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4208D" w:rsidRPr="00535808" w:rsidRDefault="00470901" w:rsidP="00B65EB5">
      <w:pPr>
        <w:spacing w:before="0" w:after="0"/>
        <w:jc w:val="left"/>
        <w:rPr>
          <w:rFonts w:asciiTheme="majorHAnsi" w:hAnsiTheme="majorHAnsi"/>
          <w:szCs w:val="16"/>
          <w:lang w:val="tr-TR"/>
        </w:rPr>
      </w:pPr>
      <w:r>
        <w:rPr>
          <w:rFonts w:asciiTheme="majorHAnsi" w:hAnsiTheme="majorHAnsi"/>
          <w:noProof/>
          <w:szCs w:val="16"/>
          <w:lang w:val="tr-TR" w:eastAsia="tr-TR"/>
        </w:rPr>
        <mc:AlternateContent>
          <mc:Choice Requires="wps">
            <w:drawing>
              <wp:anchor distT="0" distB="0" distL="114300" distR="114300" simplePos="0" relativeHeight="252495872" behindDoc="1" locked="0" layoutInCell="1" allowOverlap="1">
                <wp:simplePos x="0" y="0"/>
                <wp:positionH relativeFrom="page">
                  <wp:align>right</wp:align>
                </wp:positionH>
                <wp:positionV relativeFrom="paragraph">
                  <wp:posOffset>-900430</wp:posOffset>
                </wp:positionV>
                <wp:extent cx="7524750" cy="10182225"/>
                <wp:effectExtent l="0" t="0" r="0" b="28575"/>
                <wp:wrapNone/>
                <wp:docPr id="4275" name="Rectangle 13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10182225"/>
                        </a:xfrm>
                        <a:prstGeom prst="rect">
                          <a:avLst/>
                        </a:prstGeom>
                        <a:solidFill>
                          <a:schemeClr val="bg1">
                            <a:lumMod val="65000"/>
                            <a:lumOff val="0"/>
                          </a:schemeClr>
                        </a:solidFill>
                        <a:ln>
                          <a:noFill/>
                        </a:ln>
                        <a:effectLst>
                          <a:outerShdw dist="28398" dir="3806097" algn="ctr" rotWithShape="0">
                            <a:srgbClr val="4E6128">
                              <a:alpha val="50000"/>
                            </a:srgbClr>
                          </a:outerShdw>
                        </a:effectLst>
                      </wps:spPr>
                      <wps:txbx>
                        <w:txbxContent>
                          <w:p w:rsidR="00E03216" w:rsidRPr="00745FC6" w:rsidRDefault="00E03216" w:rsidP="0054208D">
                            <w:pPr>
                              <w:ind w:left="720"/>
                              <w:jc w:val="right"/>
                              <w:rPr>
                                <w:color w:val="FFFFFF"/>
                                <w:sz w:val="40"/>
                                <w:szCs w:val="40"/>
                              </w:rPr>
                            </w:pPr>
                          </w:p>
                          <w:p w:rsidR="00E03216" w:rsidRPr="00745FC6" w:rsidRDefault="00E03216" w:rsidP="0054208D">
                            <w:pPr>
                              <w:ind w:left="720"/>
                              <w:jc w:val="right"/>
                              <w:rPr>
                                <w:color w:val="FFFFFF"/>
                                <w:sz w:val="40"/>
                                <w:szCs w:val="40"/>
                              </w:rPr>
                            </w:pPr>
                          </w:p>
                          <w:p w:rsidR="00E03216" w:rsidRPr="00D347D5" w:rsidRDefault="00E03216" w:rsidP="005A2B9F">
                            <w:pPr>
                              <w:ind w:left="348" w:right="1134"/>
                              <w:jc w:val="right"/>
                              <w:rPr>
                                <w:b/>
                                <w:color w:val="FFFFFF"/>
                                <w:sz w:val="72"/>
                                <w:szCs w:val="72"/>
                              </w:rPr>
                            </w:pPr>
                            <w:r>
                              <w:rPr>
                                <w:b/>
                                <w:color w:val="FFFFFF"/>
                                <w:sz w:val="72"/>
                                <w:szCs w:val="72"/>
                              </w:rPr>
                              <w:t>GAZİANTEP EKOLOJİK KENT</w:t>
                            </w:r>
                            <w:r w:rsidRPr="00D347D5">
                              <w:rPr>
                                <w:b/>
                                <w:color w:val="FFFFFF"/>
                                <w:sz w:val="72"/>
                                <w:szCs w:val="72"/>
                              </w:rPr>
                              <w:t xml:space="preserve"> UYGULAMA</w:t>
                            </w:r>
                          </w:p>
                          <w:p w:rsidR="00E03216" w:rsidRPr="00D347D5" w:rsidRDefault="00E03216" w:rsidP="0054208D">
                            <w:pPr>
                              <w:ind w:left="348" w:right="1134"/>
                              <w:jc w:val="right"/>
                              <w:rPr>
                                <w:b/>
                                <w:color w:val="FFFFFF"/>
                                <w:sz w:val="72"/>
                                <w:szCs w:val="72"/>
                              </w:rPr>
                            </w:pPr>
                            <w:r w:rsidRPr="00D347D5">
                              <w:rPr>
                                <w:b/>
                                <w:color w:val="FFFFFF"/>
                                <w:sz w:val="72"/>
                                <w:szCs w:val="72"/>
                              </w:rPr>
                              <w:t>TASARIM REHBERİ</w:t>
                            </w:r>
                          </w:p>
                          <w:p w:rsidR="00E03216" w:rsidRPr="00745FC6" w:rsidRDefault="00E03216" w:rsidP="0054208D">
                            <w:pPr>
                              <w:ind w:left="348" w:right="1134"/>
                              <w:jc w:val="right"/>
                              <w:rPr>
                                <w:b/>
                                <w:color w:val="FFFFFF"/>
                                <w:sz w:val="72"/>
                                <w:szCs w:val="72"/>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color w:val="FFFFFF"/>
                                <w:sz w:val="28"/>
                                <w:szCs w:val="28"/>
                              </w:rPr>
                            </w:pPr>
                            <w:r>
                              <w:rPr>
                                <w:color w:val="FFFFFF"/>
                                <w:sz w:val="28"/>
                                <w:szCs w:val="28"/>
                              </w:rPr>
                              <w:t>AMAÇ VE HEDEFLER</w:t>
                            </w:r>
                          </w:p>
                          <w:p w:rsidR="00E03216" w:rsidRDefault="00E03216" w:rsidP="0054208D">
                            <w:pPr>
                              <w:spacing w:before="360"/>
                              <w:ind w:left="-12" w:right="1134"/>
                              <w:jc w:val="right"/>
                              <w:rPr>
                                <w:color w:val="FFFFFF"/>
                                <w:sz w:val="28"/>
                                <w:szCs w:val="28"/>
                              </w:rPr>
                            </w:pPr>
                            <w:r>
                              <w:rPr>
                                <w:color w:val="FFFFFF"/>
                                <w:sz w:val="28"/>
                                <w:szCs w:val="28"/>
                              </w:rPr>
                              <w:t>İÇERİK VE KULLANIM YÖNTEMLERİ</w:t>
                            </w:r>
                          </w:p>
                          <w:p w:rsidR="00E03216" w:rsidRDefault="00E03216" w:rsidP="0054208D">
                            <w:pPr>
                              <w:spacing w:before="360"/>
                              <w:ind w:left="-12" w:right="1134"/>
                              <w:jc w:val="right"/>
                              <w:rPr>
                                <w:color w:val="FFFFFF"/>
                                <w:sz w:val="28"/>
                                <w:szCs w:val="28"/>
                              </w:rPr>
                            </w:pPr>
                            <w:r>
                              <w:rPr>
                                <w:color w:val="FFFFFF"/>
                                <w:sz w:val="28"/>
                                <w:szCs w:val="28"/>
                              </w:rPr>
                              <w:t>YASAL/HUKUKSAL BOYUTU</w:t>
                            </w:r>
                          </w:p>
                          <w:p w:rsidR="00E03216" w:rsidRPr="00510529" w:rsidRDefault="00E03216" w:rsidP="0054208D">
                            <w:pPr>
                              <w:spacing w:before="360"/>
                              <w:ind w:left="-12" w:right="1134"/>
                              <w:jc w:val="right"/>
                              <w:rPr>
                                <w:b/>
                                <w:color w:val="FFFFFF"/>
                                <w:sz w:val="28"/>
                                <w:szCs w:val="28"/>
                              </w:rPr>
                            </w:pPr>
                            <w:r>
                              <w:rPr>
                                <w:color w:val="FFFFFF"/>
                                <w:sz w:val="28"/>
                                <w:szCs w:val="28"/>
                              </w:rPr>
                              <w:t>DENETİM</w:t>
                            </w:r>
                          </w:p>
                          <w:p w:rsidR="00E03216" w:rsidRDefault="00E03216" w:rsidP="0054208D">
                            <w:pPr>
                              <w:ind w:right="113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24" o:spid="_x0000_s1026" style="position:absolute;margin-left:541.3pt;margin-top:-70.9pt;width:592.5pt;height:801.75pt;z-index:-250820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" fillcolor="#a5a5a5 [2092]" stroked="f">
                <v:shadow on="t" color="#4e6128" opacity=".5" offset="1pt"/>
                <v:textbox>
                  <w:txbxContent>
                    <w:p w:rsidR="00E03216" w:rsidRPr="00745FC6" w:rsidRDefault="00E03216" w:rsidP="0054208D">
                      <w:pPr>
                        <w:ind w:left="720"/>
                        <w:jc w:val="right"/>
                        <w:rPr>
                          <w:color w:val="FFFFFF"/>
                          <w:sz w:val="40"/>
                          <w:szCs w:val="40"/>
                        </w:rPr>
                      </w:pPr>
                    </w:p>
                    <w:p w:rsidR="00E03216" w:rsidRPr="00745FC6" w:rsidRDefault="00E03216" w:rsidP="0054208D">
                      <w:pPr>
                        <w:ind w:left="720"/>
                        <w:jc w:val="right"/>
                        <w:rPr>
                          <w:color w:val="FFFFFF"/>
                          <w:sz w:val="40"/>
                          <w:szCs w:val="40"/>
                        </w:rPr>
                      </w:pPr>
                    </w:p>
                    <w:p w:rsidR="00E03216" w:rsidRPr="00D347D5" w:rsidRDefault="00E03216" w:rsidP="005A2B9F">
                      <w:pPr>
                        <w:ind w:left="348" w:right="1134"/>
                        <w:jc w:val="right"/>
                        <w:rPr>
                          <w:b/>
                          <w:color w:val="FFFFFF"/>
                          <w:sz w:val="72"/>
                          <w:szCs w:val="72"/>
                        </w:rPr>
                      </w:pPr>
                      <w:r>
                        <w:rPr>
                          <w:b/>
                          <w:color w:val="FFFFFF"/>
                          <w:sz w:val="72"/>
                          <w:szCs w:val="72"/>
                        </w:rPr>
                        <w:t>GAZİANTEP EKOLOJİK KENT</w:t>
                      </w:r>
                      <w:r w:rsidRPr="00D347D5">
                        <w:rPr>
                          <w:b/>
                          <w:color w:val="FFFFFF"/>
                          <w:sz w:val="72"/>
                          <w:szCs w:val="72"/>
                        </w:rPr>
                        <w:t xml:space="preserve"> UYGULAMA</w:t>
                      </w:r>
                    </w:p>
                    <w:p w:rsidR="00E03216" w:rsidRPr="00D347D5" w:rsidRDefault="00E03216" w:rsidP="0054208D">
                      <w:pPr>
                        <w:ind w:left="348" w:right="1134"/>
                        <w:jc w:val="right"/>
                        <w:rPr>
                          <w:b/>
                          <w:color w:val="FFFFFF"/>
                          <w:sz w:val="72"/>
                          <w:szCs w:val="72"/>
                        </w:rPr>
                      </w:pPr>
                      <w:r w:rsidRPr="00D347D5">
                        <w:rPr>
                          <w:b/>
                          <w:color w:val="FFFFFF"/>
                          <w:sz w:val="72"/>
                          <w:szCs w:val="72"/>
                        </w:rPr>
                        <w:t>TASARIM REHBERİ</w:t>
                      </w:r>
                    </w:p>
                    <w:p w:rsidR="00E03216" w:rsidRPr="00745FC6" w:rsidRDefault="00E03216" w:rsidP="0054208D">
                      <w:pPr>
                        <w:ind w:left="348" w:right="1134"/>
                        <w:jc w:val="right"/>
                        <w:rPr>
                          <w:b/>
                          <w:color w:val="FFFFFF"/>
                          <w:sz w:val="72"/>
                          <w:szCs w:val="72"/>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b/>
                          <w:color w:val="FFFFFF"/>
                          <w:sz w:val="28"/>
                          <w:szCs w:val="28"/>
                        </w:rPr>
                      </w:pPr>
                    </w:p>
                    <w:p w:rsidR="00E03216" w:rsidRDefault="00E03216" w:rsidP="0054208D">
                      <w:pPr>
                        <w:spacing w:before="360"/>
                        <w:ind w:left="-12" w:right="1134"/>
                        <w:jc w:val="right"/>
                        <w:rPr>
                          <w:color w:val="FFFFFF"/>
                          <w:sz w:val="28"/>
                          <w:szCs w:val="28"/>
                        </w:rPr>
                      </w:pPr>
                      <w:r>
                        <w:rPr>
                          <w:color w:val="FFFFFF"/>
                          <w:sz w:val="28"/>
                          <w:szCs w:val="28"/>
                        </w:rPr>
                        <w:t>AMAÇ VE HEDEFLER</w:t>
                      </w:r>
                    </w:p>
                    <w:p w:rsidR="00E03216" w:rsidRDefault="00E03216" w:rsidP="0054208D">
                      <w:pPr>
                        <w:spacing w:before="360"/>
                        <w:ind w:left="-12" w:right="1134"/>
                        <w:jc w:val="right"/>
                        <w:rPr>
                          <w:color w:val="FFFFFF"/>
                          <w:sz w:val="28"/>
                          <w:szCs w:val="28"/>
                        </w:rPr>
                      </w:pPr>
                      <w:r>
                        <w:rPr>
                          <w:color w:val="FFFFFF"/>
                          <w:sz w:val="28"/>
                          <w:szCs w:val="28"/>
                        </w:rPr>
                        <w:t>İÇERİK VE KULLANIM YÖNTEMLERİ</w:t>
                      </w:r>
                    </w:p>
                    <w:p w:rsidR="00E03216" w:rsidRDefault="00E03216" w:rsidP="0054208D">
                      <w:pPr>
                        <w:spacing w:before="360"/>
                        <w:ind w:left="-12" w:right="1134"/>
                        <w:jc w:val="right"/>
                        <w:rPr>
                          <w:color w:val="FFFFFF"/>
                          <w:sz w:val="28"/>
                          <w:szCs w:val="28"/>
                        </w:rPr>
                      </w:pPr>
                      <w:r>
                        <w:rPr>
                          <w:color w:val="FFFFFF"/>
                          <w:sz w:val="28"/>
                          <w:szCs w:val="28"/>
                        </w:rPr>
                        <w:t>YASAL/HUKUKSAL BOYUTU</w:t>
                      </w:r>
                    </w:p>
                    <w:p w:rsidR="00E03216" w:rsidRPr="00510529" w:rsidRDefault="00E03216" w:rsidP="0054208D">
                      <w:pPr>
                        <w:spacing w:before="360"/>
                        <w:ind w:left="-12" w:right="1134"/>
                        <w:jc w:val="right"/>
                        <w:rPr>
                          <w:b/>
                          <w:color w:val="FFFFFF"/>
                          <w:sz w:val="28"/>
                          <w:szCs w:val="28"/>
                        </w:rPr>
                      </w:pPr>
                      <w:r>
                        <w:rPr>
                          <w:color w:val="FFFFFF"/>
                          <w:sz w:val="28"/>
                          <w:szCs w:val="28"/>
                        </w:rPr>
                        <w:t>DENETİM</w:t>
                      </w:r>
                    </w:p>
                    <w:p w:rsidR="00E03216" w:rsidRDefault="00E03216" w:rsidP="0054208D">
                      <w:pPr>
                        <w:ind w:right="1134"/>
                      </w:pPr>
                    </w:p>
                  </w:txbxContent>
                </v:textbox>
                <w10:wrap anchorx="page"/>
              </v:rect>
            </w:pict>
          </mc:Fallback>
        </mc:AlternateContent>
      </w:r>
    </w:p>
    <w:p w:rsidR="0054208D" w:rsidRPr="00535808" w:rsidRDefault="0054208D" w:rsidP="00B65EB5">
      <w:pPr>
        <w:spacing w:before="0" w:after="0"/>
        <w:jc w:val="left"/>
        <w:rPr>
          <w:rFonts w:asciiTheme="majorHAnsi" w:hAnsiTheme="majorHAnsi"/>
          <w:szCs w:val="16"/>
          <w:lang w:val="tr-TR"/>
        </w:rPr>
      </w:pPr>
    </w:p>
    <w:p w:rsidR="0054208D" w:rsidRPr="00535808" w:rsidRDefault="0054208D" w:rsidP="00B65EB5">
      <w:pPr>
        <w:spacing w:before="0" w:after="0"/>
        <w:jc w:val="left"/>
        <w:rPr>
          <w:rFonts w:asciiTheme="majorHAnsi" w:hAnsiTheme="majorHAnsi"/>
          <w:szCs w:val="16"/>
          <w:lang w:val="tr-TR"/>
        </w:rPr>
      </w:pPr>
    </w:p>
    <w:p w:rsidR="0054208D" w:rsidRPr="00535808" w:rsidRDefault="0054208D" w:rsidP="00B65EB5">
      <w:pPr>
        <w:spacing w:before="0" w:after="0"/>
        <w:jc w:val="left"/>
        <w:rPr>
          <w:rFonts w:asciiTheme="majorHAnsi" w:hAnsiTheme="majorHAnsi"/>
          <w:szCs w:val="16"/>
          <w:lang w:val="tr-TR"/>
        </w:rPr>
      </w:pPr>
    </w:p>
    <w:p w:rsidR="0054208D" w:rsidRPr="00535808" w:rsidRDefault="0054208D" w:rsidP="00B65EB5">
      <w:pPr>
        <w:spacing w:before="0" w:after="0"/>
        <w:jc w:val="left"/>
        <w:rPr>
          <w:rFonts w:asciiTheme="majorHAnsi" w:hAnsiTheme="majorHAnsi"/>
          <w:szCs w:val="16"/>
          <w:lang w:val="tr-TR"/>
        </w:rPr>
      </w:pPr>
      <w:r w:rsidRPr="00535808">
        <w:rPr>
          <w:rFonts w:asciiTheme="majorHAnsi" w:hAnsiTheme="majorHAnsi"/>
          <w:szCs w:val="16"/>
          <w:lang w:val="tr-TR"/>
        </w:rPr>
        <w:br w:type="page"/>
      </w:r>
    </w:p>
    <w:p w:rsidR="006A4D38" w:rsidRPr="00535808" w:rsidRDefault="00470901" w:rsidP="00B65EB5">
      <w:pPr>
        <w:jc w:val="left"/>
        <w:rPr>
          <w:noProof/>
          <w:lang w:val="tr-TR" w:eastAsia="tr-TR"/>
        </w:rPr>
      </w:pPr>
      <w:r>
        <w:rPr>
          <w:noProof/>
          <w:lang w:val="tr-TR" w:eastAsia="tr-TR"/>
        </w:rPr>
        <w:lastRenderedPageBreak/>
        <mc:AlternateContent>
          <mc:Choice Requires="wps">
            <w:drawing>
              <wp:anchor distT="0" distB="0" distL="114300" distR="114300" simplePos="0" relativeHeight="251863040" behindDoc="1" locked="0" layoutInCell="1" allowOverlap="1">
                <wp:simplePos x="0" y="0"/>
                <wp:positionH relativeFrom="page">
                  <wp:align>right</wp:align>
                </wp:positionH>
                <wp:positionV relativeFrom="paragraph">
                  <wp:posOffset>-909955</wp:posOffset>
                </wp:positionV>
                <wp:extent cx="7524750" cy="9925050"/>
                <wp:effectExtent l="0" t="0" r="0" b="19050"/>
                <wp:wrapNone/>
                <wp:docPr id="4214" name="Rectangle 10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9925050"/>
                        </a:xfrm>
                        <a:prstGeom prst="rect">
                          <a:avLst/>
                        </a:prstGeom>
                        <a:solidFill>
                          <a:srgbClr val="808000"/>
                        </a:solidFill>
                        <a:ln>
                          <a:noFill/>
                        </a:ln>
                        <a:effectLst>
                          <a:outerShdw dist="28398" dir="3806097" algn="ctr" rotWithShape="0">
                            <a:srgbClr val="4E6128">
                              <a:alpha val="50000"/>
                            </a:srgbClr>
                          </a:outerShdw>
                        </a:effectLst>
                      </wps:spPr>
                      <wps:txbx>
                        <w:txbxContent>
                          <w:p w:rsidR="00E03216" w:rsidRPr="00745FC6" w:rsidRDefault="00E03216" w:rsidP="00510529">
                            <w:pPr>
                              <w:ind w:left="720"/>
                              <w:jc w:val="right"/>
                              <w:rPr>
                                <w:color w:val="FFFFFF"/>
                                <w:sz w:val="40"/>
                                <w:szCs w:val="40"/>
                              </w:rPr>
                            </w:pPr>
                          </w:p>
                          <w:p w:rsidR="00E03216" w:rsidRPr="00745FC6" w:rsidRDefault="00E03216" w:rsidP="00510529">
                            <w:pPr>
                              <w:ind w:left="720"/>
                              <w:jc w:val="right"/>
                              <w:rPr>
                                <w:color w:val="FFFFFF"/>
                                <w:sz w:val="40"/>
                                <w:szCs w:val="40"/>
                              </w:rPr>
                            </w:pPr>
                          </w:p>
                          <w:p w:rsidR="00E03216" w:rsidRPr="00C47E8F" w:rsidRDefault="00E03216" w:rsidP="00510529">
                            <w:pPr>
                              <w:ind w:left="348" w:right="1134"/>
                              <w:jc w:val="right"/>
                              <w:rPr>
                                <w:b/>
                                <w:color w:val="FFFFFF"/>
                                <w:sz w:val="52"/>
                                <w:szCs w:val="52"/>
                              </w:rPr>
                            </w:pPr>
                            <w:r w:rsidRPr="00C47E8F">
                              <w:rPr>
                                <w:b/>
                                <w:color w:val="FFFFFF"/>
                                <w:sz w:val="52"/>
                                <w:szCs w:val="52"/>
                              </w:rPr>
                              <w:t xml:space="preserve">BİNA VE </w:t>
                            </w:r>
                          </w:p>
                          <w:p w:rsidR="00E03216" w:rsidRPr="00C47E8F" w:rsidRDefault="00E03216" w:rsidP="00510529">
                            <w:pPr>
                              <w:ind w:left="348" w:right="1134"/>
                              <w:jc w:val="right"/>
                              <w:rPr>
                                <w:b/>
                                <w:color w:val="FFFFFF"/>
                                <w:sz w:val="52"/>
                                <w:szCs w:val="52"/>
                              </w:rPr>
                            </w:pPr>
                            <w:r w:rsidRPr="00C47E8F">
                              <w:rPr>
                                <w:b/>
                                <w:color w:val="FFFFFF"/>
                                <w:sz w:val="52"/>
                                <w:szCs w:val="52"/>
                              </w:rPr>
                              <w:t>BİNA ADALARI</w:t>
                            </w:r>
                          </w:p>
                          <w:p w:rsidR="00E03216" w:rsidRPr="00C47E8F" w:rsidRDefault="00E03216" w:rsidP="00510529">
                            <w:pPr>
                              <w:ind w:left="348"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color w:val="FFFFFF"/>
                                <w:sz w:val="52"/>
                                <w:szCs w:val="52"/>
                              </w:rPr>
                            </w:pPr>
                            <w:r w:rsidRPr="00C47E8F">
                              <w:rPr>
                                <w:color w:val="FFFFFF"/>
                                <w:sz w:val="52"/>
                                <w:szCs w:val="52"/>
                              </w:rPr>
                              <w:t xml:space="preserve">ÇEVREYE DUYARLI YAPILANMA    </w:t>
                            </w:r>
                            <w:r w:rsidRPr="00C47E8F">
                              <w:rPr>
                                <w:b/>
                                <w:sz w:val="52"/>
                                <w:szCs w:val="52"/>
                              </w:rPr>
                              <w:t>A</w:t>
                            </w:r>
                          </w:p>
                          <w:p w:rsidR="00E03216" w:rsidRPr="00C47E8F" w:rsidRDefault="00E03216" w:rsidP="00510529">
                            <w:pPr>
                              <w:spacing w:before="360"/>
                              <w:ind w:left="-12" w:right="1134"/>
                              <w:jc w:val="right"/>
                              <w:rPr>
                                <w:color w:val="FFFFFF"/>
                                <w:sz w:val="52"/>
                                <w:szCs w:val="52"/>
                              </w:rPr>
                            </w:pPr>
                            <w:r w:rsidRPr="00C47E8F">
                              <w:rPr>
                                <w:color w:val="FFFFFF"/>
                                <w:sz w:val="52"/>
                                <w:szCs w:val="52"/>
                              </w:rPr>
                              <w:t xml:space="preserve">ENERJİ ETKİN BİNA TASARIMI    </w:t>
                            </w:r>
                            <w:r w:rsidRPr="00C47E8F">
                              <w:rPr>
                                <w:b/>
                                <w:sz w:val="52"/>
                                <w:szCs w:val="52"/>
                              </w:rPr>
                              <w:t>B</w:t>
                            </w:r>
                          </w:p>
                          <w:p w:rsidR="00E03216" w:rsidRPr="00C47E8F" w:rsidRDefault="00E03216" w:rsidP="00510529">
                            <w:pPr>
                              <w:spacing w:before="360"/>
                              <w:ind w:left="-12" w:right="1134"/>
                              <w:jc w:val="right"/>
                              <w:rPr>
                                <w:b/>
                                <w:color w:val="FFFFFF"/>
                                <w:sz w:val="52"/>
                                <w:szCs w:val="52"/>
                              </w:rPr>
                            </w:pPr>
                            <w:r w:rsidRPr="00C47E8F">
                              <w:rPr>
                                <w:color w:val="FFFFFF"/>
                                <w:sz w:val="52"/>
                                <w:szCs w:val="52"/>
                              </w:rPr>
                              <w:t xml:space="preserve">ATIK YÖNETİMİ    </w:t>
                            </w:r>
                            <w:r w:rsidRPr="00C47E8F">
                              <w:rPr>
                                <w:b/>
                                <w:sz w:val="52"/>
                                <w:szCs w:val="52"/>
                              </w:rPr>
                              <w:t>C</w:t>
                            </w:r>
                          </w:p>
                          <w:p w:rsidR="00E03216" w:rsidRPr="00C47E8F" w:rsidRDefault="00E03216" w:rsidP="00510529">
                            <w:pPr>
                              <w:spacing w:before="360"/>
                              <w:ind w:left="-12" w:right="1134"/>
                              <w:jc w:val="right"/>
                              <w:rPr>
                                <w:b/>
                                <w:color w:val="FFFFFF"/>
                                <w:sz w:val="52"/>
                                <w:szCs w:val="52"/>
                              </w:rPr>
                            </w:pPr>
                            <w:r w:rsidRPr="00C47E8F">
                              <w:rPr>
                                <w:color w:val="FFFFFF"/>
                                <w:sz w:val="52"/>
                                <w:szCs w:val="52"/>
                              </w:rPr>
                              <w:t xml:space="preserve">SU KORUNUM SİSTEMİ   </w:t>
                            </w:r>
                            <w:r w:rsidRPr="00C47E8F">
                              <w:rPr>
                                <w:b/>
                                <w:sz w:val="52"/>
                                <w:szCs w:val="52"/>
                              </w:rPr>
                              <w:t>D</w:t>
                            </w:r>
                          </w:p>
                          <w:p w:rsidR="00E03216" w:rsidRPr="00C47E8F" w:rsidRDefault="00E03216" w:rsidP="00510529">
                            <w:pPr>
                              <w:ind w:right="1134"/>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35" o:spid="_x0000_s1027" style="position:absolute;margin-left:541.3pt;margin-top:-71.65pt;width:592.5pt;height:781.5pt;z-index:-251453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" fillcolor="olive" stroked="f">
                <v:shadow on="t" color="#4e6128" opacity=".5" offset="1pt"/>
                <v:textbox>
                  <w:txbxContent>
                    <w:p w:rsidR="00E03216" w:rsidRPr="00745FC6" w:rsidRDefault="00E03216" w:rsidP="00510529">
                      <w:pPr>
                        <w:ind w:left="720"/>
                        <w:jc w:val="right"/>
                        <w:rPr>
                          <w:color w:val="FFFFFF"/>
                          <w:sz w:val="40"/>
                          <w:szCs w:val="40"/>
                        </w:rPr>
                      </w:pPr>
                    </w:p>
                    <w:p w:rsidR="00E03216" w:rsidRPr="00745FC6" w:rsidRDefault="00E03216" w:rsidP="00510529">
                      <w:pPr>
                        <w:ind w:left="720"/>
                        <w:jc w:val="right"/>
                        <w:rPr>
                          <w:color w:val="FFFFFF"/>
                          <w:sz w:val="40"/>
                          <w:szCs w:val="40"/>
                        </w:rPr>
                      </w:pPr>
                    </w:p>
                    <w:p w:rsidR="00E03216" w:rsidRPr="00C47E8F" w:rsidRDefault="00E03216" w:rsidP="00510529">
                      <w:pPr>
                        <w:ind w:left="348" w:right="1134"/>
                        <w:jc w:val="right"/>
                        <w:rPr>
                          <w:b/>
                          <w:color w:val="FFFFFF"/>
                          <w:sz w:val="52"/>
                          <w:szCs w:val="52"/>
                        </w:rPr>
                      </w:pPr>
                      <w:r w:rsidRPr="00C47E8F">
                        <w:rPr>
                          <w:b/>
                          <w:color w:val="FFFFFF"/>
                          <w:sz w:val="52"/>
                          <w:szCs w:val="52"/>
                        </w:rPr>
                        <w:t xml:space="preserve">BİNA VE </w:t>
                      </w:r>
                    </w:p>
                    <w:p w:rsidR="00E03216" w:rsidRPr="00C47E8F" w:rsidRDefault="00E03216" w:rsidP="00510529">
                      <w:pPr>
                        <w:ind w:left="348" w:right="1134"/>
                        <w:jc w:val="right"/>
                        <w:rPr>
                          <w:b/>
                          <w:color w:val="FFFFFF"/>
                          <w:sz w:val="52"/>
                          <w:szCs w:val="52"/>
                        </w:rPr>
                      </w:pPr>
                      <w:r w:rsidRPr="00C47E8F">
                        <w:rPr>
                          <w:b/>
                          <w:color w:val="FFFFFF"/>
                          <w:sz w:val="52"/>
                          <w:szCs w:val="52"/>
                        </w:rPr>
                        <w:t>BİNA ADALARI</w:t>
                      </w:r>
                    </w:p>
                    <w:p w:rsidR="00E03216" w:rsidRPr="00C47E8F" w:rsidRDefault="00E03216" w:rsidP="00510529">
                      <w:pPr>
                        <w:ind w:left="348"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b/>
                          <w:color w:val="FFFFFF"/>
                          <w:sz w:val="52"/>
                          <w:szCs w:val="52"/>
                        </w:rPr>
                      </w:pPr>
                    </w:p>
                    <w:p w:rsidR="00E03216" w:rsidRPr="00C47E8F" w:rsidRDefault="00E03216" w:rsidP="00510529">
                      <w:pPr>
                        <w:spacing w:before="360"/>
                        <w:ind w:left="-12" w:right="1134"/>
                        <w:jc w:val="right"/>
                        <w:rPr>
                          <w:color w:val="FFFFFF"/>
                          <w:sz w:val="52"/>
                          <w:szCs w:val="52"/>
                        </w:rPr>
                      </w:pPr>
                      <w:r w:rsidRPr="00C47E8F">
                        <w:rPr>
                          <w:color w:val="FFFFFF"/>
                          <w:sz w:val="52"/>
                          <w:szCs w:val="52"/>
                        </w:rPr>
                        <w:t xml:space="preserve">ÇEVREYE DUYARLI YAPILANMA    </w:t>
                      </w:r>
                      <w:r w:rsidRPr="00C47E8F">
                        <w:rPr>
                          <w:b/>
                          <w:sz w:val="52"/>
                          <w:szCs w:val="52"/>
                        </w:rPr>
                        <w:t>A</w:t>
                      </w:r>
                    </w:p>
                    <w:p w:rsidR="00E03216" w:rsidRPr="00C47E8F" w:rsidRDefault="00E03216" w:rsidP="00510529">
                      <w:pPr>
                        <w:spacing w:before="360"/>
                        <w:ind w:left="-12" w:right="1134"/>
                        <w:jc w:val="right"/>
                        <w:rPr>
                          <w:color w:val="FFFFFF"/>
                          <w:sz w:val="52"/>
                          <w:szCs w:val="52"/>
                        </w:rPr>
                      </w:pPr>
                      <w:r w:rsidRPr="00C47E8F">
                        <w:rPr>
                          <w:color w:val="FFFFFF"/>
                          <w:sz w:val="52"/>
                          <w:szCs w:val="52"/>
                        </w:rPr>
                        <w:t xml:space="preserve">ENERJİ ETKİN BİNA TASARIMI    </w:t>
                      </w:r>
                      <w:r w:rsidRPr="00C47E8F">
                        <w:rPr>
                          <w:b/>
                          <w:sz w:val="52"/>
                          <w:szCs w:val="52"/>
                        </w:rPr>
                        <w:t>B</w:t>
                      </w:r>
                    </w:p>
                    <w:p w:rsidR="00E03216" w:rsidRPr="00C47E8F" w:rsidRDefault="00E03216" w:rsidP="00510529">
                      <w:pPr>
                        <w:spacing w:before="360"/>
                        <w:ind w:left="-12" w:right="1134"/>
                        <w:jc w:val="right"/>
                        <w:rPr>
                          <w:b/>
                          <w:color w:val="FFFFFF"/>
                          <w:sz w:val="52"/>
                          <w:szCs w:val="52"/>
                        </w:rPr>
                      </w:pPr>
                      <w:r w:rsidRPr="00C47E8F">
                        <w:rPr>
                          <w:color w:val="FFFFFF"/>
                          <w:sz w:val="52"/>
                          <w:szCs w:val="52"/>
                        </w:rPr>
                        <w:t xml:space="preserve">ATIK YÖNETİMİ    </w:t>
                      </w:r>
                      <w:r w:rsidRPr="00C47E8F">
                        <w:rPr>
                          <w:b/>
                          <w:sz w:val="52"/>
                          <w:szCs w:val="52"/>
                        </w:rPr>
                        <w:t>C</w:t>
                      </w:r>
                    </w:p>
                    <w:p w:rsidR="00E03216" w:rsidRPr="00C47E8F" w:rsidRDefault="00E03216" w:rsidP="00510529">
                      <w:pPr>
                        <w:spacing w:before="360"/>
                        <w:ind w:left="-12" w:right="1134"/>
                        <w:jc w:val="right"/>
                        <w:rPr>
                          <w:b/>
                          <w:color w:val="FFFFFF"/>
                          <w:sz w:val="52"/>
                          <w:szCs w:val="52"/>
                        </w:rPr>
                      </w:pPr>
                      <w:r w:rsidRPr="00C47E8F">
                        <w:rPr>
                          <w:color w:val="FFFFFF"/>
                          <w:sz w:val="52"/>
                          <w:szCs w:val="52"/>
                        </w:rPr>
                        <w:t xml:space="preserve">SU KORUNUM SİSTEMİ   </w:t>
                      </w:r>
                      <w:r w:rsidRPr="00C47E8F">
                        <w:rPr>
                          <w:b/>
                          <w:sz w:val="52"/>
                          <w:szCs w:val="52"/>
                        </w:rPr>
                        <w:t>D</w:t>
                      </w:r>
                    </w:p>
                    <w:p w:rsidR="00E03216" w:rsidRPr="00C47E8F" w:rsidRDefault="00E03216" w:rsidP="00510529">
                      <w:pPr>
                        <w:ind w:right="1134"/>
                        <w:rPr>
                          <w:sz w:val="52"/>
                          <w:szCs w:val="52"/>
                        </w:rPr>
                      </w:pPr>
                    </w:p>
                  </w:txbxContent>
                </v:textbox>
                <w10:wrap anchorx="page"/>
              </v:rect>
            </w:pict>
          </mc:Fallback>
        </mc:AlternateContent>
      </w:r>
    </w:p>
    <w:p w:rsidR="00D121B3" w:rsidRPr="00535808" w:rsidRDefault="00A0341D" w:rsidP="00B65EB5">
      <w:pPr>
        <w:jc w:val="left"/>
        <w:rPr>
          <w:noProof/>
          <w:lang w:val="tr-TR"/>
        </w:rPr>
      </w:pPr>
      <w:r w:rsidRPr="00535808">
        <w:rPr>
          <w:noProof/>
          <w:lang w:val="tr-TR"/>
        </w:rPr>
        <w:br w:type="page"/>
      </w:r>
    </w:p>
    <w:p w:rsidR="00045544" w:rsidRPr="00C47E8F" w:rsidRDefault="00C13BB0" w:rsidP="00B65EB5">
      <w:pPr>
        <w:pStyle w:val="Balk2"/>
        <w:numPr>
          <w:ilvl w:val="0"/>
          <w:numId w:val="0"/>
        </w:numPr>
        <w:jc w:val="left"/>
        <w:rPr>
          <w:sz w:val="32"/>
          <w:szCs w:val="32"/>
          <w:lang w:val="tr-TR"/>
        </w:rPr>
      </w:pPr>
      <w:bookmarkStart w:id="0" w:name="_Toc346800757"/>
      <w:bookmarkStart w:id="1" w:name="_Toc346883641"/>
      <w:bookmarkStart w:id="2" w:name="_Toc346885691"/>
      <w:bookmarkStart w:id="3" w:name="_Toc347752049"/>
      <w:r>
        <w:rPr>
          <w:sz w:val="32"/>
          <w:szCs w:val="32"/>
          <w:lang w:val="tr-TR"/>
        </w:rPr>
        <w:t>1</w:t>
      </w:r>
      <w:r w:rsidR="00A0341D" w:rsidRPr="00C47E8F">
        <w:rPr>
          <w:sz w:val="32"/>
          <w:szCs w:val="32"/>
          <w:lang w:val="tr-TR"/>
        </w:rPr>
        <w:t xml:space="preserve">.1. </w:t>
      </w:r>
      <w:r w:rsidR="00742BCB" w:rsidRPr="00C47E8F">
        <w:rPr>
          <w:sz w:val="32"/>
          <w:szCs w:val="32"/>
          <w:lang w:val="tr-TR"/>
        </w:rPr>
        <w:t>BİNA VE BİNA ADALARI</w:t>
      </w:r>
      <w:bookmarkEnd w:id="0"/>
      <w:bookmarkEnd w:id="1"/>
      <w:bookmarkEnd w:id="2"/>
      <w:bookmarkEnd w:id="3"/>
    </w:p>
    <w:p w:rsidR="00D121B3" w:rsidRPr="00C47E8F" w:rsidRDefault="00470901" w:rsidP="00B65EB5">
      <w:pPr>
        <w:jc w:val="left"/>
        <w:rPr>
          <w:rFonts w:cs="Times-Roman"/>
          <w:sz w:val="32"/>
          <w:szCs w:val="32"/>
          <w:lang w:val="tr-TR"/>
        </w:rPr>
      </w:pPr>
      <w:r>
        <w:rPr>
          <w:noProof/>
          <w:sz w:val="32"/>
          <w:szCs w:val="32"/>
          <w:lang w:val="tr-TR" w:eastAsia="tr-TR"/>
        </w:rPr>
        <mc:AlternateContent>
          <mc:Choice Requires="wps">
            <w:drawing>
              <wp:anchor distT="0" distB="0" distL="114300" distR="114300" simplePos="0" relativeHeight="251410944" behindDoc="0" locked="0" layoutInCell="1" allowOverlap="0">
                <wp:simplePos x="0" y="0"/>
                <wp:positionH relativeFrom="column">
                  <wp:posOffset>5911215</wp:posOffset>
                </wp:positionH>
                <wp:positionV relativeFrom="paragraph">
                  <wp:posOffset>-1249045</wp:posOffset>
                </wp:positionV>
                <wp:extent cx="572135" cy="537845"/>
                <wp:effectExtent l="0" t="0" r="0" b="0"/>
                <wp:wrapNone/>
                <wp:docPr id="4207"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37845"/>
                        </a:xfrm>
                        <a:prstGeom prst="rect">
                          <a:avLst/>
                        </a:prstGeom>
                        <a:solidFill>
                          <a:srgbClr val="8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5561" id="Rectangle 3157" o:spid="_x0000_s1026" style="position:absolute;margin-left:465.45pt;margin-top:-98.35pt;width:45.05pt;height:42.3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" o:allowoverlap="f" fillcolor="olive" stroked="f"/>
            </w:pict>
          </mc:Fallback>
        </mc:AlternateContent>
      </w:r>
      <w:r w:rsidR="00EE7071" w:rsidRPr="00C47E8F">
        <w:rPr>
          <w:rFonts w:cs="Times-Roman"/>
          <w:sz w:val="32"/>
          <w:szCs w:val="32"/>
          <w:lang w:val="tr-TR"/>
        </w:rPr>
        <w:t>Binalar;</w:t>
      </w:r>
      <w:r w:rsidR="00216B9C">
        <w:rPr>
          <w:rFonts w:cs="Times-Roman"/>
          <w:sz w:val="32"/>
          <w:szCs w:val="32"/>
          <w:lang w:val="tr-TR"/>
        </w:rPr>
        <w:t xml:space="preserve"> </w:t>
      </w:r>
      <w:r w:rsidR="00044CD8" w:rsidRPr="00C47E8F">
        <w:rPr>
          <w:rFonts w:cs="Times-Roman"/>
          <w:sz w:val="32"/>
          <w:szCs w:val="32"/>
          <w:lang w:val="tr-TR"/>
        </w:rPr>
        <w:t xml:space="preserve">çevresel, </w:t>
      </w:r>
      <w:r w:rsidR="00BC700A" w:rsidRPr="00C47E8F">
        <w:rPr>
          <w:rFonts w:cs="Times-Roman"/>
          <w:sz w:val="32"/>
          <w:szCs w:val="32"/>
          <w:lang w:val="tr-TR"/>
        </w:rPr>
        <w:t>mekânsal</w:t>
      </w:r>
      <w:r w:rsidR="00044CD8" w:rsidRPr="00C47E8F">
        <w:rPr>
          <w:rFonts w:cs="Times-Roman"/>
          <w:sz w:val="32"/>
          <w:szCs w:val="32"/>
          <w:lang w:val="tr-TR"/>
        </w:rPr>
        <w:t xml:space="preserve"> ve mimari açılardan ele </w:t>
      </w:r>
      <w:r w:rsidR="00045544" w:rsidRPr="00C47E8F">
        <w:rPr>
          <w:rFonts w:cs="Times-Roman"/>
          <w:sz w:val="32"/>
          <w:szCs w:val="32"/>
          <w:lang w:val="tr-TR"/>
        </w:rPr>
        <w:t>alınmıştır. B</w:t>
      </w:r>
      <w:r w:rsidR="001A6A22" w:rsidRPr="00C47E8F">
        <w:rPr>
          <w:rFonts w:cs="Times-Roman"/>
          <w:sz w:val="32"/>
          <w:szCs w:val="32"/>
          <w:lang w:val="tr-TR"/>
        </w:rPr>
        <w:t>ina</w:t>
      </w:r>
      <w:r w:rsidR="00EE7071" w:rsidRPr="00C47E8F">
        <w:rPr>
          <w:rFonts w:cs="Times-Roman"/>
          <w:sz w:val="32"/>
          <w:szCs w:val="32"/>
          <w:lang w:val="tr-TR"/>
        </w:rPr>
        <w:t xml:space="preserve"> ve</w:t>
      </w:r>
      <w:r w:rsidR="001A6A22" w:rsidRPr="00C47E8F">
        <w:rPr>
          <w:rFonts w:cs="Times-Roman"/>
          <w:sz w:val="32"/>
          <w:szCs w:val="32"/>
          <w:lang w:val="tr-TR"/>
        </w:rPr>
        <w:t xml:space="preserve"> bina</w:t>
      </w:r>
      <w:r w:rsidR="00EE7071" w:rsidRPr="00C47E8F">
        <w:rPr>
          <w:rFonts w:cs="Times-Roman"/>
          <w:sz w:val="32"/>
          <w:szCs w:val="32"/>
          <w:lang w:val="tr-TR"/>
        </w:rPr>
        <w:t xml:space="preserve"> adaları</w:t>
      </w:r>
      <w:r w:rsidR="001A6A22" w:rsidRPr="00C47E8F">
        <w:rPr>
          <w:rFonts w:cs="Times-Roman"/>
          <w:sz w:val="32"/>
          <w:szCs w:val="32"/>
          <w:lang w:val="tr-TR"/>
        </w:rPr>
        <w:t xml:space="preserve"> tasarımında; binaların çevreye olan </w:t>
      </w:r>
      <w:r w:rsidR="00236496" w:rsidRPr="00C47E8F">
        <w:rPr>
          <w:rFonts w:cs="Times-Roman"/>
          <w:sz w:val="32"/>
          <w:szCs w:val="32"/>
          <w:lang w:val="tr-TR"/>
        </w:rPr>
        <w:t xml:space="preserve">uzun </w:t>
      </w:r>
      <w:r w:rsidR="001A6A22" w:rsidRPr="00C47E8F">
        <w:rPr>
          <w:rFonts w:cs="Times-Roman"/>
          <w:sz w:val="32"/>
          <w:szCs w:val="32"/>
          <w:lang w:val="tr-TR"/>
        </w:rPr>
        <w:t>vadeli</w:t>
      </w:r>
      <w:r w:rsidR="00EE7071" w:rsidRPr="00C47E8F">
        <w:rPr>
          <w:rFonts w:cs="Times-Roman"/>
          <w:sz w:val="32"/>
          <w:szCs w:val="32"/>
          <w:lang w:val="tr-TR"/>
        </w:rPr>
        <w:t xml:space="preserve"> olumsuz</w:t>
      </w:r>
      <w:r w:rsidR="001A6A22" w:rsidRPr="00C47E8F">
        <w:rPr>
          <w:rFonts w:cs="Times-Roman"/>
          <w:sz w:val="32"/>
          <w:szCs w:val="32"/>
          <w:lang w:val="tr-TR"/>
        </w:rPr>
        <w:t xml:space="preserve"> etkilerini azaltmak için </w:t>
      </w:r>
      <w:r w:rsidR="00045544" w:rsidRPr="00C47E8F">
        <w:rPr>
          <w:rFonts w:cs="Times-Roman"/>
          <w:sz w:val="32"/>
          <w:szCs w:val="32"/>
          <w:lang w:val="tr-TR"/>
        </w:rPr>
        <w:t xml:space="preserve">iklim ve doğal yapı faktörü, </w:t>
      </w:r>
      <w:r w:rsidR="005A3249" w:rsidRPr="00C47E8F">
        <w:rPr>
          <w:rFonts w:cs="Times-Roman"/>
          <w:sz w:val="32"/>
          <w:szCs w:val="32"/>
          <w:lang w:val="tr-TR"/>
        </w:rPr>
        <w:t xml:space="preserve">enerji </w:t>
      </w:r>
      <w:r w:rsidR="001A6A22" w:rsidRPr="00C47E8F">
        <w:rPr>
          <w:rFonts w:cs="Times-Roman"/>
          <w:sz w:val="32"/>
          <w:szCs w:val="32"/>
          <w:lang w:val="tr-TR"/>
        </w:rPr>
        <w:t>verimliliği ve yenilenebilir enerji kaynaklarının kullanımı</w:t>
      </w:r>
      <w:r w:rsidR="005A3249" w:rsidRPr="00C47E8F">
        <w:rPr>
          <w:rFonts w:cs="Times-Roman"/>
          <w:sz w:val="32"/>
          <w:szCs w:val="32"/>
          <w:lang w:val="tr-TR"/>
        </w:rPr>
        <w:t>, a</w:t>
      </w:r>
      <w:r w:rsidR="001A6A22" w:rsidRPr="00C47E8F">
        <w:rPr>
          <w:rFonts w:cs="Times-Roman"/>
          <w:sz w:val="32"/>
          <w:szCs w:val="32"/>
          <w:lang w:val="tr-TR"/>
        </w:rPr>
        <w:t>tıkların toplanması</w:t>
      </w:r>
      <w:r w:rsidR="00EE7071" w:rsidRPr="00C47E8F">
        <w:rPr>
          <w:rFonts w:cs="Times-Roman"/>
          <w:sz w:val="32"/>
          <w:szCs w:val="32"/>
          <w:lang w:val="tr-TR"/>
        </w:rPr>
        <w:t xml:space="preserve"> ve geri dönüşümü</w:t>
      </w:r>
      <w:r w:rsidR="001A6A22" w:rsidRPr="00C47E8F">
        <w:rPr>
          <w:rFonts w:cs="Times-Roman"/>
          <w:sz w:val="32"/>
          <w:szCs w:val="32"/>
          <w:lang w:val="tr-TR"/>
        </w:rPr>
        <w:t xml:space="preserve">, suyun verimli kullanımı ve </w:t>
      </w:r>
      <w:r w:rsidR="00EE7071" w:rsidRPr="00C47E8F">
        <w:rPr>
          <w:sz w:val="32"/>
          <w:szCs w:val="32"/>
          <w:lang w:val="tr-TR"/>
        </w:rPr>
        <w:t xml:space="preserve">sağlıklı iç </w:t>
      </w:r>
      <w:r w:rsidR="00BC700A" w:rsidRPr="00C47E8F">
        <w:rPr>
          <w:sz w:val="32"/>
          <w:szCs w:val="32"/>
          <w:lang w:val="tr-TR"/>
        </w:rPr>
        <w:t>mekân</w:t>
      </w:r>
      <w:r w:rsidR="00EE7071" w:rsidRPr="00C47E8F">
        <w:rPr>
          <w:sz w:val="32"/>
          <w:szCs w:val="32"/>
          <w:lang w:val="tr-TR"/>
        </w:rPr>
        <w:t xml:space="preserve"> iklimi </w:t>
      </w:r>
      <w:r w:rsidR="001A6A22" w:rsidRPr="00C47E8F">
        <w:rPr>
          <w:rFonts w:cs="Times-Roman"/>
          <w:sz w:val="32"/>
          <w:szCs w:val="32"/>
          <w:lang w:val="tr-TR"/>
        </w:rPr>
        <w:t>k</w:t>
      </w:r>
      <w:r w:rsidR="005A3249" w:rsidRPr="00C47E8F">
        <w:rPr>
          <w:rFonts w:cs="Times-Roman"/>
          <w:sz w:val="32"/>
          <w:szCs w:val="32"/>
          <w:lang w:val="tr-TR"/>
        </w:rPr>
        <w:t>onularına dikkat çekilmiştir.</w:t>
      </w:r>
    </w:p>
    <w:p w:rsidR="00993FA0" w:rsidRPr="00C47E8F" w:rsidRDefault="0052231B" w:rsidP="00B65EB5">
      <w:pPr>
        <w:jc w:val="left"/>
        <w:rPr>
          <w:rFonts w:cs="Times-Roman"/>
          <w:sz w:val="32"/>
          <w:szCs w:val="32"/>
          <w:lang w:val="tr-TR"/>
        </w:rPr>
      </w:pPr>
      <w:r w:rsidRPr="00C47E8F">
        <w:rPr>
          <w:rFonts w:cs="00273"/>
          <w:sz w:val="32"/>
          <w:szCs w:val="32"/>
          <w:lang w:val="tr-TR" w:eastAsia="tr-TR"/>
        </w:rPr>
        <w:t>K</w:t>
      </w:r>
      <w:r w:rsidR="00FB1763" w:rsidRPr="00C47E8F">
        <w:rPr>
          <w:rFonts w:cs="00273"/>
          <w:sz w:val="32"/>
          <w:szCs w:val="32"/>
          <w:lang w:val="tr-TR" w:eastAsia="tr-TR"/>
        </w:rPr>
        <w:t>üresel ısınma, susuzluk, çevre kirliliği ve doğal kaynakların hızla tüketilmesi yapı sektöründe çevre dostu binaların yapılmasını gündeme getirmiştir. Çevre dostu bina yapımına ilgi giderek artarken</w:t>
      </w:r>
      <w:r w:rsidR="00141A39" w:rsidRPr="00C47E8F">
        <w:rPr>
          <w:rFonts w:cs="00273"/>
          <w:sz w:val="32"/>
          <w:szCs w:val="32"/>
          <w:lang w:val="tr-TR" w:eastAsia="tr-TR"/>
        </w:rPr>
        <w:t>,"</w:t>
      </w:r>
      <w:r w:rsidR="00FB1763" w:rsidRPr="00C47E8F">
        <w:rPr>
          <w:rFonts w:cs="00273"/>
          <w:sz w:val="32"/>
          <w:szCs w:val="32"/>
          <w:lang w:val="tr-TR" w:eastAsia="tr-TR"/>
        </w:rPr>
        <w:t>yeşil bina</w:t>
      </w:r>
      <w:r w:rsidR="00141A39" w:rsidRPr="00C47E8F">
        <w:rPr>
          <w:rFonts w:cs="00273"/>
          <w:sz w:val="32"/>
          <w:szCs w:val="32"/>
          <w:lang w:val="tr-TR" w:eastAsia="tr-TR"/>
        </w:rPr>
        <w:t>"</w:t>
      </w:r>
      <w:r w:rsidR="00FB1763" w:rsidRPr="00C47E8F">
        <w:rPr>
          <w:rFonts w:cs="00273"/>
          <w:sz w:val="32"/>
          <w:szCs w:val="32"/>
          <w:lang w:val="tr-TR" w:eastAsia="tr-TR"/>
        </w:rPr>
        <w:t xml:space="preserve"> olarak tabir edilen yapılar ortaya çıkmıştır. </w:t>
      </w:r>
      <w:r w:rsidR="00141A39" w:rsidRPr="00C47E8F">
        <w:rPr>
          <w:rFonts w:cs="00273"/>
          <w:sz w:val="32"/>
          <w:szCs w:val="32"/>
          <w:lang w:val="tr-TR" w:eastAsia="tr-TR"/>
        </w:rPr>
        <w:t>Belirli</w:t>
      </w:r>
      <w:r w:rsidR="00FB1763" w:rsidRPr="00C47E8F">
        <w:rPr>
          <w:rFonts w:cs="00273"/>
          <w:sz w:val="32"/>
          <w:szCs w:val="32"/>
          <w:lang w:val="tr-TR" w:eastAsia="tr-TR"/>
        </w:rPr>
        <w:t xml:space="preserve"> standartlar getirilerek sertifikalan</w:t>
      </w:r>
      <w:r w:rsidR="00EE7071" w:rsidRPr="00C47E8F">
        <w:rPr>
          <w:rFonts w:cs="00273"/>
          <w:sz w:val="32"/>
          <w:szCs w:val="32"/>
          <w:lang w:val="tr-TR" w:eastAsia="tr-TR"/>
        </w:rPr>
        <w:t>dırıl</w:t>
      </w:r>
      <w:r w:rsidR="00FB1763" w:rsidRPr="00C47E8F">
        <w:rPr>
          <w:rFonts w:cs="00273"/>
          <w:sz w:val="32"/>
          <w:szCs w:val="32"/>
          <w:lang w:val="tr-TR" w:eastAsia="tr-TR"/>
        </w:rPr>
        <w:t>makta olan yeşil binalar yapı sektöründe daha değerli, doğaya saygılı, ekolojik, konforlu ve enerji tüketimini azaltan binalar olarak yeni bi</w:t>
      </w:r>
      <w:r w:rsidR="00EE7071" w:rsidRPr="00C47E8F">
        <w:rPr>
          <w:rFonts w:cs="00273"/>
          <w:sz w:val="32"/>
          <w:szCs w:val="32"/>
          <w:lang w:val="tr-TR" w:eastAsia="tr-TR"/>
        </w:rPr>
        <w:t>r yönelim ve sektör ortaya çık</w:t>
      </w:r>
      <w:r w:rsidR="00FB1763" w:rsidRPr="00C47E8F">
        <w:rPr>
          <w:rFonts w:cs="00273"/>
          <w:sz w:val="32"/>
          <w:szCs w:val="32"/>
          <w:lang w:val="tr-TR" w:eastAsia="tr-TR"/>
        </w:rPr>
        <w:t xml:space="preserve">mıştır. </w:t>
      </w:r>
      <w:r w:rsidR="00FB1763" w:rsidRPr="00C47E8F">
        <w:rPr>
          <w:rFonts w:cs="Times-Roman"/>
          <w:sz w:val="32"/>
          <w:szCs w:val="32"/>
          <w:lang w:val="tr-TR"/>
        </w:rPr>
        <w:t>Yeşil mimarlık veya tasarım; temel olarak yerel iklimsel özelliklerin durumuna bağlı olarak; enerjiyi, materyalleri ve diğer kaynakların kullanımını azaltarak</w:t>
      </w:r>
      <w:r w:rsidR="00EE7071" w:rsidRPr="00C47E8F">
        <w:rPr>
          <w:rFonts w:cs="Times-Roman"/>
          <w:sz w:val="32"/>
          <w:szCs w:val="32"/>
          <w:lang w:val="tr-TR"/>
        </w:rPr>
        <w:t>,</w:t>
      </w:r>
      <w:r w:rsidR="00FB1763" w:rsidRPr="00C47E8F">
        <w:rPr>
          <w:rFonts w:cs="Times-Roman"/>
          <w:sz w:val="32"/>
          <w:szCs w:val="32"/>
          <w:lang w:val="tr-TR"/>
        </w:rPr>
        <w:t xml:space="preserve"> binalara hava akışını düzenlemektedir.</w:t>
      </w:r>
    </w:p>
    <w:p w:rsidR="00970EC9" w:rsidRPr="00C47E8F" w:rsidRDefault="00970EC9" w:rsidP="00C13BB0">
      <w:pPr>
        <w:jc w:val="center"/>
        <w:rPr>
          <w:rFonts w:cs="Times-Roman"/>
          <w:sz w:val="32"/>
          <w:szCs w:val="32"/>
          <w:lang w:val="tr-TR"/>
        </w:rPr>
      </w:pPr>
      <w:r w:rsidRPr="00C47E8F">
        <w:rPr>
          <w:rFonts w:cs="Times-Roman"/>
          <w:noProof/>
          <w:sz w:val="32"/>
          <w:szCs w:val="32"/>
          <w:lang w:val="tr-TR" w:eastAsia="tr-TR"/>
        </w:rPr>
        <w:drawing>
          <wp:inline distT="0" distB="0" distL="0" distR="0">
            <wp:extent cx="2395849" cy="3433250"/>
            <wp:effectExtent l="0" t="0" r="0" b="0"/>
            <wp:docPr id="493" name="Resim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554" cy="3439992"/>
                    </a:xfrm>
                    <a:prstGeom prst="rect">
                      <a:avLst/>
                    </a:prstGeom>
                    <a:noFill/>
                    <a:ln>
                      <a:noFill/>
                    </a:ln>
                  </pic:spPr>
                </pic:pic>
              </a:graphicData>
            </a:graphic>
          </wp:inline>
        </w:drawing>
      </w:r>
    </w:p>
    <w:p w:rsidR="00122B7F" w:rsidRPr="00C47E8F" w:rsidRDefault="0070197F" w:rsidP="00C13BB0">
      <w:pPr>
        <w:pStyle w:val="ResimYazs"/>
        <w:rPr>
          <w:sz w:val="32"/>
          <w:szCs w:val="32"/>
        </w:rPr>
      </w:pPr>
      <w:bookmarkStart w:id="4" w:name="_Toc347751819"/>
      <w:r w:rsidRPr="00C47E8F">
        <w:rPr>
          <w:b/>
          <w:sz w:val="32"/>
          <w:szCs w:val="32"/>
        </w:rPr>
        <w:t xml:space="preserve">Şekil 1: </w:t>
      </w:r>
      <w:r w:rsidR="00122B7F" w:rsidRPr="00C47E8F">
        <w:rPr>
          <w:sz w:val="32"/>
          <w:szCs w:val="32"/>
        </w:rPr>
        <w:t>Bina ve Bina Adalarının Genel Özellikleri</w:t>
      </w:r>
      <w:bookmarkEnd w:id="4"/>
    </w:p>
    <w:bookmarkStart w:id="5" w:name="_Toc346800758"/>
    <w:bookmarkStart w:id="6" w:name="_Toc346883642"/>
    <w:bookmarkStart w:id="7" w:name="_Toc346885692"/>
    <w:bookmarkStart w:id="8" w:name="_Toc347752050"/>
    <w:p w:rsidR="00970EC9" w:rsidRPr="00C47E8F" w:rsidRDefault="00470901" w:rsidP="00B65EB5">
      <w:pPr>
        <w:pStyle w:val="Balk3"/>
        <w:numPr>
          <w:ilvl w:val="0"/>
          <w:numId w:val="0"/>
        </w:numPr>
        <w:ind w:left="397"/>
        <w:jc w:val="left"/>
        <w:rPr>
          <w:sz w:val="22"/>
          <w:szCs w:val="22"/>
          <w:lang w:val="tr-TR"/>
        </w:rPr>
      </w:pPr>
      <w:r>
        <w:rPr>
          <w:noProof/>
          <w:sz w:val="22"/>
          <w:szCs w:val="22"/>
          <w:lang w:val="tr-TR" w:eastAsia="tr-TR"/>
        </w:rPr>
        <mc:AlternateContent>
          <mc:Choice Requires="wps">
            <w:drawing>
              <wp:anchor distT="0" distB="0" distL="114300" distR="114300" simplePos="0" relativeHeight="251712512" behindDoc="0" locked="0" layoutInCell="1" allowOverlap="0">
                <wp:simplePos x="0" y="0"/>
                <wp:positionH relativeFrom="column">
                  <wp:posOffset>5909945</wp:posOffset>
                </wp:positionH>
                <wp:positionV relativeFrom="paragraph">
                  <wp:posOffset>-911225</wp:posOffset>
                </wp:positionV>
                <wp:extent cx="572135" cy="537845"/>
                <wp:effectExtent l="0" t="0" r="0" b="0"/>
                <wp:wrapNone/>
                <wp:docPr id="4205" name="Rectangle 10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37845"/>
                        </a:xfrm>
                        <a:prstGeom prst="rect">
                          <a:avLst/>
                        </a:prstGeom>
                        <a:solidFill>
                          <a:srgbClr val="808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DDDBB" id="Rectangle 10086" o:spid="_x0000_s1026" style="position:absolute;margin-left:465.35pt;margin-top:-71.75pt;width:45.05pt;height:4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" o:allowoverlap="f" fillcolor="olive" stroked="f"/>
            </w:pict>
          </mc:Fallback>
        </mc:AlternateContent>
      </w:r>
      <w:r w:rsidR="00C13BB0">
        <w:rPr>
          <w:sz w:val="22"/>
          <w:szCs w:val="22"/>
          <w:lang w:val="tr-TR"/>
        </w:rPr>
        <w:t>1</w:t>
      </w:r>
      <w:r w:rsidR="00131C48" w:rsidRPr="00C47E8F">
        <w:rPr>
          <w:sz w:val="22"/>
          <w:szCs w:val="22"/>
          <w:lang w:val="tr-TR"/>
        </w:rPr>
        <w:t xml:space="preserve">.1.1. </w:t>
      </w:r>
      <w:r w:rsidR="00045544" w:rsidRPr="00C47E8F">
        <w:rPr>
          <w:sz w:val="22"/>
          <w:szCs w:val="22"/>
          <w:lang w:val="tr-TR"/>
        </w:rPr>
        <w:t>GENEL</w:t>
      </w:r>
      <w:r w:rsidR="00147DFC" w:rsidRPr="00C47E8F">
        <w:rPr>
          <w:sz w:val="22"/>
          <w:szCs w:val="22"/>
          <w:lang w:val="tr-TR"/>
        </w:rPr>
        <w:t xml:space="preserve"> TASARIM</w:t>
      </w:r>
      <w:r w:rsidR="00045544" w:rsidRPr="00C47E8F">
        <w:rPr>
          <w:sz w:val="22"/>
          <w:szCs w:val="22"/>
          <w:lang w:val="tr-TR"/>
        </w:rPr>
        <w:t xml:space="preserve"> İLKELER</w:t>
      </w:r>
      <w:r w:rsidR="00147DFC" w:rsidRPr="00C47E8F">
        <w:rPr>
          <w:sz w:val="22"/>
          <w:szCs w:val="22"/>
          <w:lang w:val="tr-TR"/>
        </w:rPr>
        <w:t>İ</w:t>
      </w:r>
      <w:bookmarkEnd w:id="5"/>
      <w:bookmarkEnd w:id="6"/>
      <w:bookmarkEnd w:id="7"/>
      <w:bookmarkEnd w:id="8"/>
    </w:p>
    <w:p w:rsidR="00DC02C2" w:rsidRPr="00535808" w:rsidRDefault="00470901" w:rsidP="00B65EB5">
      <w:pPr>
        <w:jc w:val="left"/>
        <w:rPr>
          <w:lang w:val="tr-TR"/>
        </w:rPr>
      </w:pPr>
      <w:r>
        <w:rPr>
          <w:noProof/>
          <w:lang w:val="tr-TR" w:eastAsia="tr-TR"/>
        </w:rPr>
        <mc:AlternateContent>
          <mc:Choice Requires="wps">
            <w:drawing>
              <wp:inline distT="0" distB="0" distL="0" distR="0">
                <wp:extent cx="5300345" cy="7629525"/>
                <wp:effectExtent l="109855" t="109220" r="38100" b="33655"/>
                <wp:docPr id="102" name="Text Box 1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7629525"/>
                        </a:xfrm>
                        <a:prstGeom prst="rect">
                          <a:avLst/>
                        </a:prstGeom>
                        <a:solidFill>
                          <a:srgbClr val="FFFFFF"/>
                        </a:solidFill>
                        <a:ln w="63500" cmpd="dbl">
                          <a:solidFill>
                            <a:srgbClr val="808000"/>
                          </a:solidFill>
                          <a:miter lim="800000"/>
                          <a:headEnd/>
                          <a:tailEnd/>
                        </a:ln>
                        <a:effectLst>
                          <a:outerShdw dist="107763" dir="13500000" algn="ctr" rotWithShape="0">
                            <a:srgbClr val="808080">
                              <a:alpha val="50000"/>
                            </a:srgbClr>
                          </a:outerShdw>
                        </a:effectLst>
                      </wps:spPr>
                      <wps:txbx>
                        <w:txbxContent>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sz w:val="24"/>
                                <w:lang w:val="tr-TR"/>
                              </w:rPr>
                              <w:t xml:space="preserve">Binalar, </w:t>
                            </w:r>
                            <w:r w:rsidRPr="00C47E8F">
                              <w:rPr>
                                <w:rFonts w:cs="Calibri"/>
                                <w:noProof/>
                                <w:sz w:val="24"/>
                                <w:lang w:val="tr-TR"/>
                              </w:rPr>
                              <w:t xml:space="preserve">enerji, su ve diğer </w:t>
                            </w:r>
                            <w:r w:rsidRPr="00C47E8F">
                              <w:rPr>
                                <w:rFonts w:cs="Calibri"/>
                                <w:sz w:val="24"/>
                                <w:lang w:val="tr-TR"/>
                              </w:rPr>
                              <w:t xml:space="preserve">doğal kaynakları verimli </w:t>
                            </w:r>
                            <w:proofErr w:type="spellStart"/>
                            <w:r w:rsidRPr="00C47E8F">
                              <w:rPr>
                                <w:rFonts w:cs="Calibri"/>
                                <w:sz w:val="24"/>
                                <w:lang w:val="tr-TR"/>
                              </w:rPr>
                              <w:t>kulanabilecek</w:t>
                            </w:r>
                            <w:proofErr w:type="spellEnd"/>
                            <w:r w:rsidRPr="00C47E8F">
                              <w:rPr>
                                <w:rFonts w:cs="Calibri"/>
                                <w:sz w:val="24"/>
                                <w:lang w:val="tr-TR"/>
                              </w:rPr>
                              <w:t xml:space="preserve"> şekilde tasarlanmalı, inşa edilmeli ve işletilmelidir. </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sz w:val="24"/>
                                <w:lang w:val="tr-TR"/>
                              </w:rPr>
                              <w:t>Her türlü yapılaşma öncesi Arazi ve Proje Analizi yapılmalıdır.</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sz w:val="24"/>
                                <w:lang w:val="tr-TR"/>
                              </w:rPr>
                              <w:t>Tasarımda konfor koşulları, çevre kirliliği yaratmayacak şekilde ve minimum enerji ile sağlanmalı ve fonksiyon, strüktür, estetik vb. gibi mimari kaygılar birlikte ele alınmalıdır.</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sz w:val="24"/>
                                <w:lang w:val="tr-TR"/>
                              </w:rPr>
                              <w:t xml:space="preserve">Topoğrafyaya uygun, iklimsel özelliklere göre konumlandırılmış bina ve bina adaları tasarlanmalıdır. </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noProof/>
                                <w:sz w:val="24"/>
                                <w:lang w:val="tr-TR"/>
                              </w:rPr>
                              <w:t>Ekolojik değerlere saygılı, iklime dengeli ve sosyokültürel gerçeklere uygun tasarımlar ile gerçekleşmiş geleneksel mimariden elde edilen deneyimlerden güncel mimari tasarımlarda yararlanılmalıdır.</w:t>
                            </w:r>
                          </w:p>
                          <w:p w:rsidR="00E03216" w:rsidRPr="00C47E8F" w:rsidRDefault="00E03216" w:rsidP="00252D9C">
                            <w:pPr>
                              <w:pStyle w:val="ListParagraph1"/>
                              <w:numPr>
                                <w:ilvl w:val="0"/>
                                <w:numId w:val="3"/>
                              </w:numPr>
                              <w:spacing w:before="60" w:after="60"/>
                              <w:ind w:left="357" w:hanging="357"/>
                              <w:rPr>
                                <w:rFonts w:cs="Calibri"/>
                                <w:color w:val="FF0000"/>
                                <w:sz w:val="24"/>
                                <w:lang w:val="tr-TR"/>
                              </w:rPr>
                            </w:pPr>
                            <w:r w:rsidRPr="00C47E8F">
                              <w:rPr>
                                <w:rFonts w:cs="Calibri"/>
                                <w:sz w:val="24"/>
                                <w:lang w:val="tr-TR"/>
                              </w:rPr>
                              <w:t xml:space="preserve">Bina ve bina adaları tasarımında yapı elemanları ve malzemeleri (bina kabuğu, döşeme, duvar, çatı vs.) iklimle dengeli tasarım ve enerji ekinliği ilkeleri doğrultusunda seçilerek tasarlanmalıdır. </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noProof/>
                                <w:sz w:val="24"/>
                                <w:lang w:val="tr-TR"/>
                              </w:rPr>
                              <w:t xml:space="preserve">Binalar, mekan ısıtma ve soğutmada enerjiye daha az talep için, güneş ışınımı ve rüzgar etkilerinin optimize eden tasarımlar ile gerçekleştirilmelidir. </w:t>
                            </w:r>
                          </w:p>
                          <w:p w:rsidR="00E03216" w:rsidRPr="00C47E8F" w:rsidRDefault="00E03216" w:rsidP="00252D9C">
                            <w:pPr>
                              <w:pStyle w:val="ListParagraph2"/>
                              <w:numPr>
                                <w:ilvl w:val="0"/>
                                <w:numId w:val="3"/>
                              </w:numPr>
                              <w:spacing w:before="60" w:after="60"/>
                              <w:ind w:left="357" w:hanging="357"/>
                              <w:rPr>
                                <w:rFonts w:cs="Calibri"/>
                                <w:noProof/>
                                <w:sz w:val="24"/>
                                <w:lang w:val="tr-TR"/>
                              </w:rPr>
                            </w:pPr>
                            <w:proofErr w:type="spellStart"/>
                            <w:r w:rsidRPr="00C47E8F">
                              <w:rPr>
                                <w:sz w:val="24"/>
                                <w:lang w:eastAsia="tr-TR"/>
                              </w:rPr>
                              <w:t>İklimsel</w:t>
                            </w:r>
                            <w:proofErr w:type="spellEnd"/>
                            <w:r>
                              <w:rPr>
                                <w:sz w:val="24"/>
                                <w:lang w:eastAsia="tr-TR"/>
                              </w:rPr>
                              <w:t xml:space="preserve"> </w:t>
                            </w:r>
                            <w:proofErr w:type="spellStart"/>
                            <w:r w:rsidRPr="00C47E8F">
                              <w:rPr>
                                <w:sz w:val="24"/>
                                <w:lang w:eastAsia="tr-TR"/>
                              </w:rPr>
                              <w:t>koşullara</w:t>
                            </w:r>
                            <w:proofErr w:type="spellEnd"/>
                            <w:r>
                              <w:rPr>
                                <w:sz w:val="24"/>
                                <w:lang w:eastAsia="tr-TR"/>
                              </w:rPr>
                              <w:t xml:space="preserve"> </w:t>
                            </w:r>
                            <w:proofErr w:type="spellStart"/>
                            <w:r w:rsidRPr="00C47E8F">
                              <w:rPr>
                                <w:sz w:val="24"/>
                                <w:lang w:eastAsia="tr-TR"/>
                              </w:rPr>
                              <w:t>ve</w:t>
                            </w:r>
                            <w:proofErr w:type="spellEnd"/>
                            <w:r>
                              <w:rPr>
                                <w:sz w:val="24"/>
                                <w:lang w:eastAsia="tr-TR"/>
                              </w:rPr>
                              <w:t xml:space="preserve"> </w:t>
                            </w:r>
                            <w:proofErr w:type="spellStart"/>
                            <w:r w:rsidRPr="00C47E8F">
                              <w:rPr>
                                <w:sz w:val="24"/>
                                <w:lang w:eastAsia="tr-TR"/>
                              </w:rPr>
                              <w:t>enerji</w:t>
                            </w:r>
                            <w:proofErr w:type="spellEnd"/>
                            <w:r>
                              <w:rPr>
                                <w:sz w:val="24"/>
                                <w:lang w:eastAsia="tr-TR"/>
                              </w:rPr>
                              <w:t xml:space="preserve"> </w:t>
                            </w:r>
                            <w:proofErr w:type="spellStart"/>
                            <w:r w:rsidRPr="00C47E8F">
                              <w:rPr>
                                <w:sz w:val="24"/>
                                <w:lang w:eastAsia="tr-TR"/>
                              </w:rPr>
                              <w:t>yönetmeliklerine</w:t>
                            </w:r>
                            <w:proofErr w:type="spellEnd"/>
                            <w:r>
                              <w:rPr>
                                <w:sz w:val="24"/>
                                <w:lang w:eastAsia="tr-TR"/>
                              </w:rPr>
                              <w:t xml:space="preserve"> </w:t>
                            </w:r>
                            <w:proofErr w:type="spellStart"/>
                            <w:r w:rsidRPr="00C47E8F">
                              <w:rPr>
                                <w:sz w:val="24"/>
                                <w:lang w:eastAsia="tr-TR"/>
                              </w:rPr>
                              <w:t>uygun</w:t>
                            </w:r>
                            <w:proofErr w:type="spellEnd"/>
                            <w:r>
                              <w:rPr>
                                <w:sz w:val="24"/>
                                <w:lang w:eastAsia="tr-TR"/>
                              </w:rPr>
                              <w:t xml:space="preserve"> </w:t>
                            </w:r>
                            <w:proofErr w:type="spellStart"/>
                            <w:r w:rsidRPr="00C47E8F">
                              <w:rPr>
                                <w:sz w:val="24"/>
                                <w:lang w:eastAsia="tr-TR"/>
                              </w:rPr>
                              <w:t>yalıtım</w:t>
                            </w:r>
                            <w:proofErr w:type="spellEnd"/>
                            <w:r>
                              <w:rPr>
                                <w:sz w:val="24"/>
                                <w:lang w:eastAsia="tr-TR"/>
                              </w:rPr>
                              <w:t xml:space="preserve"> </w:t>
                            </w:r>
                            <w:proofErr w:type="spellStart"/>
                            <w:r w:rsidRPr="00C47E8F">
                              <w:rPr>
                                <w:sz w:val="24"/>
                                <w:lang w:eastAsia="tr-TR"/>
                              </w:rPr>
                              <w:t>sistemleri</w:t>
                            </w:r>
                            <w:proofErr w:type="spellEnd"/>
                            <w:r>
                              <w:rPr>
                                <w:sz w:val="24"/>
                                <w:lang w:eastAsia="tr-TR"/>
                              </w:rPr>
                              <w:t xml:space="preserve"> </w:t>
                            </w:r>
                            <w:proofErr w:type="spellStart"/>
                            <w:r w:rsidRPr="00C47E8F">
                              <w:rPr>
                                <w:sz w:val="24"/>
                                <w:lang w:eastAsia="tr-TR"/>
                              </w:rPr>
                              <w:t>geliştirilmelidir</w:t>
                            </w:r>
                            <w:proofErr w:type="spellEnd"/>
                            <w:r w:rsidRPr="00C47E8F">
                              <w:rPr>
                                <w:sz w:val="24"/>
                                <w:lang w:eastAsia="tr-TR"/>
                              </w:rPr>
                              <w:t>.</w:t>
                            </w:r>
                          </w:p>
                          <w:p w:rsidR="00E03216" w:rsidRPr="00C47E8F" w:rsidRDefault="00E03216" w:rsidP="00252D9C">
                            <w:pPr>
                              <w:numPr>
                                <w:ilvl w:val="0"/>
                                <w:numId w:val="3"/>
                              </w:numPr>
                              <w:spacing w:before="60" w:after="60"/>
                              <w:ind w:left="357" w:hanging="357"/>
                              <w:rPr>
                                <w:sz w:val="24"/>
                                <w:lang w:val="tr-TR"/>
                              </w:rPr>
                            </w:pPr>
                            <w:r w:rsidRPr="00C47E8F">
                              <w:rPr>
                                <w:sz w:val="24"/>
                                <w:lang w:val="tr-TR"/>
                              </w:rPr>
                              <w:t>Bina iç mekân hava kalitesi ve konforu arttırılmalıdır.</w:t>
                            </w:r>
                          </w:p>
                          <w:p w:rsidR="00E03216" w:rsidRPr="00C47E8F" w:rsidRDefault="00E03216" w:rsidP="00252D9C">
                            <w:pPr>
                              <w:numPr>
                                <w:ilvl w:val="0"/>
                                <w:numId w:val="3"/>
                              </w:numPr>
                              <w:spacing w:before="60" w:after="60"/>
                              <w:ind w:left="357" w:hanging="357"/>
                              <w:rPr>
                                <w:sz w:val="24"/>
                                <w:lang w:val="tr-TR"/>
                              </w:rPr>
                            </w:pPr>
                            <w:r w:rsidRPr="00C47E8F">
                              <w:rPr>
                                <w:rFonts w:cs="Calibri"/>
                                <w:noProof/>
                                <w:sz w:val="24"/>
                                <w:lang w:val="tr-TR"/>
                              </w:rPr>
                              <w:t>Binalar dışarıyı ısıtmayacak şekilde, ısıtma, soğutma, havalandırma ve aydınlatma sistemlerinde etkili çözümler geliştirilerek tasarlanmalıdır.</w:t>
                            </w:r>
                            <w:r w:rsidRPr="00C47E8F">
                              <w:rPr>
                                <w:sz w:val="24"/>
                                <w:lang w:val="tr-TR"/>
                              </w:rPr>
                              <w:t xml:space="preserve"> Isıtma, soğutma, havalandırma ve aydınlatma verimi için; harekete, ısıya duyarlı </w:t>
                            </w:r>
                            <w:proofErr w:type="spellStart"/>
                            <w:r w:rsidRPr="00C47E8F">
                              <w:rPr>
                                <w:sz w:val="24"/>
                                <w:lang w:val="tr-TR"/>
                              </w:rPr>
                              <w:t>sensörler</w:t>
                            </w:r>
                            <w:proofErr w:type="spellEnd"/>
                            <w:r w:rsidRPr="00C47E8F">
                              <w:rPr>
                                <w:sz w:val="24"/>
                                <w:lang w:val="tr-TR"/>
                              </w:rPr>
                              <w:t xml:space="preserve"> kullanılabilir.</w:t>
                            </w:r>
                          </w:p>
                          <w:p w:rsidR="00E03216" w:rsidRPr="00C47E8F" w:rsidRDefault="00E03216" w:rsidP="00252D9C">
                            <w:pPr>
                              <w:pStyle w:val="ListParagraph2"/>
                              <w:numPr>
                                <w:ilvl w:val="0"/>
                                <w:numId w:val="3"/>
                              </w:numPr>
                              <w:spacing w:before="60" w:after="60"/>
                              <w:ind w:left="357" w:hanging="357"/>
                              <w:rPr>
                                <w:rFonts w:cs="Calibri"/>
                                <w:noProof/>
                                <w:sz w:val="24"/>
                                <w:lang w:val="tr-TR"/>
                              </w:rPr>
                            </w:pPr>
                            <w:r w:rsidRPr="00C47E8F">
                              <w:rPr>
                                <w:rFonts w:cs="Calibri"/>
                                <w:noProof/>
                                <w:sz w:val="24"/>
                                <w:lang w:val="tr-TR"/>
                              </w:rPr>
                              <w:t xml:space="preserve">Bina ve bina çevresindeki peyzaj öğeleri; kentsel ısı adası etkisini azaltmak ve binalarda sıcaklık dengesini kurmak için ele alınmalıdır. </w:t>
                            </w:r>
                          </w:p>
                          <w:p w:rsidR="00E03216" w:rsidRPr="00C47E8F" w:rsidRDefault="00E03216" w:rsidP="00252D9C">
                            <w:pPr>
                              <w:pStyle w:val="ListParagraph2"/>
                              <w:numPr>
                                <w:ilvl w:val="0"/>
                                <w:numId w:val="3"/>
                              </w:numPr>
                              <w:spacing w:before="60" w:after="60"/>
                              <w:ind w:left="357" w:hanging="357"/>
                              <w:rPr>
                                <w:sz w:val="24"/>
                                <w:lang w:val="tr-TR"/>
                              </w:rPr>
                            </w:pPr>
                            <w:r w:rsidRPr="00C47E8F">
                              <w:rPr>
                                <w:rFonts w:cs="Calibri"/>
                                <w:noProof/>
                                <w:sz w:val="24"/>
                                <w:lang w:val="tr-TR"/>
                              </w:rPr>
                              <w:t xml:space="preserve">Binaların </w:t>
                            </w:r>
                            <w:r w:rsidRPr="00C47E8F">
                              <w:rPr>
                                <w:rFonts w:cs="Calibri"/>
                                <w:noProof/>
                                <w:sz w:val="24"/>
                              </w:rPr>
                              <w:t>aktif sistem</w:t>
                            </w:r>
                            <w:r w:rsidRPr="00C47E8F">
                              <w:rPr>
                                <w:rFonts w:cs="Calibri"/>
                                <w:noProof/>
                                <w:sz w:val="24"/>
                                <w:lang w:val="tr-TR"/>
                              </w:rPr>
                              <w:t>kullanmadan serinletilmesi için, hava akımlarını doğal iklimlendirme kurgusuna dahil eden doğal havalandırma sağlanmalıdır.</w:t>
                            </w:r>
                          </w:p>
                          <w:p w:rsidR="00E03216" w:rsidRPr="00C47E8F" w:rsidRDefault="00E03216" w:rsidP="00252D9C">
                            <w:pPr>
                              <w:pStyle w:val="ListParagraph2"/>
                              <w:numPr>
                                <w:ilvl w:val="0"/>
                                <w:numId w:val="3"/>
                              </w:numPr>
                              <w:spacing w:before="60" w:after="60"/>
                              <w:ind w:left="357" w:hanging="357"/>
                              <w:rPr>
                                <w:rFonts w:cs="Calibri"/>
                                <w:noProof/>
                                <w:sz w:val="24"/>
                                <w:lang w:val="tr-TR"/>
                              </w:rPr>
                            </w:pPr>
                            <w:r w:rsidRPr="00C47E8F">
                              <w:rPr>
                                <w:rFonts w:cs="Calibri"/>
                                <w:noProof/>
                                <w:sz w:val="24"/>
                                <w:lang w:val="tr-TR"/>
                              </w:rPr>
                              <w:t>Aydınlatma için gün ışığından optimum düzeyde faydalanılarak elektrik enerjisi kullanımı azaltılmalıdır.</w:t>
                            </w:r>
                          </w:p>
                          <w:p w:rsidR="00E03216" w:rsidRPr="00C47E8F" w:rsidRDefault="00E03216" w:rsidP="00252D9C">
                            <w:pPr>
                              <w:pStyle w:val="ListParagraph1"/>
                              <w:numPr>
                                <w:ilvl w:val="0"/>
                                <w:numId w:val="3"/>
                              </w:numPr>
                              <w:spacing w:before="60" w:after="60"/>
                              <w:ind w:left="357" w:hanging="357"/>
                              <w:rPr>
                                <w:rFonts w:cs="Calibri"/>
                                <w:noProof/>
                                <w:sz w:val="24"/>
                                <w:lang w:val="tr-TR"/>
                              </w:rPr>
                            </w:pPr>
                            <w:r w:rsidRPr="00C47E8F">
                              <w:rPr>
                                <w:rFonts w:cs="Calibri"/>
                                <w:sz w:val="24"/>
                                <w:lang w:val="tr-TR"/>
                              </w:rPr>
                              <w:t>Yapı malzemeleri, elde edilişleri sırasında harcanacak enerji ve geri dönüşebilme özelliği dikkate alınarak seçilmeli, geri dönüştürülmüş malzemeden üretilmiş inşaat malzemeleri kullanılmalıdır.</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noProof/>
                                <w:sz w:val="24"/>
                                <w:lang w:val="tr-TR"/>
                              </w:rPr>
                              <w:t>Binalarda yağmur suyu,  gri ve siyah su geri dönüşümü sağlanarak yeniden kullanılmalıdır.</w:t>
                            </w:r>
                          </w:p>
                          <w:p w:rsidR="00E03216" w:rsidRPr="00C47E8F" w:rsidRDefault="00E03216" w:rsidP="00252D9C">
                            <w:pPr>
                              <w:pStyle w:val="ListParagraph1"/>
                              <w:numPr>
                                <w:ilvl w:val="0"/>
                                <w:numId w:val="3"/>
                              </w:numPr>
                              <w:spacing w:before="60" w:after="60"/>
                              <w:ind w:left="357" w:hanging="357"/>
                              <w:rPr>
                                <w:rFonts w:cs="Calibri"/>
                                <w:noProof/>
                                <w:sz w:val="24"/>
                                <w:lang w:val="tr-TR"/>
                              </w:rPr>
                            </w:pPr>
                            <w:r w:rsidRPr="00C47E8F">
                              <w:rPr>
                                <w:rFonts w:cs="Calibri"/>
                                <w:noProof/>
                                <w:sz w:val="24"/>
                                <w:lang w:val="tr-TR"/>
                              </w:rPr>
                              <w:t>Binalar, atıkların toplanması ve geri dönüştürülmesi amacıyla ayrıştırmayı sağlayacak çözümler ile tasarlanmalıdır.</w:t>
                            </w:r>
                          </w:p>
                        </w:txbxContent>
                      </wps:txbx>
                      <wps:bodyPr rot="0" vert="horz" wrap="square" lIns="91440" tIns="0" rIns="9144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4119" o:spid="_x0000_s1028" type="#_x0000_t202" style="width:417.35pt;height:6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" strokecolor="olive" strokeweight="5pt">
                <v:stroke linestyle="thinThin"/>
                <v:shadow on="t" opacity=".5" offset="-6pt,-6pt"/>
                <v:textbox inset=",0,,0">
                  <w:txbxContent>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sz w:val="24"/>
                          <w:lang w:val="tr-TR"/>
                        </w:rPr>
                        <w:t xml:space="preserve">Binalar, </w:t>
                      </w:r>
                      <w:r w:rsidRPr="00C47E8F">
                        <w:rPr>
                          <w:rFonts w:cs="Calibri"/>
                          <w:noProof/>
                          <w:sz w:val="24"/>
                          <w:lang w:val="tr-TR"/>
                        </w:rPr>
                        <w:t xml:space="preserve">enerji, su ve diğer </w:t>
                      </w:r>
                      <w:r w:rsidRPr="00C47E8F">
                        <w:rPr>
                          <w:rFonts w:cs="Calibri"/>
                          <w:sz w:val="24"/>
                          <w:lang w:val="tr-TR"/>
                        </w:rPr>
                        <w:t xml:space="preserve">doğal kaynakları verimli </w:t>
                      </w:r>
                      <w:proofErr w:type="spellStart"/>
                      <w:r w:rsidRPr="00C47E8F">
                        <w:rPr>
                          <w:rFonts w:cs="Calibri"/>
                          <w:sz w:val="24"/>
                          <w:lang w:val="tr-TR"/>
                        </w:rPr>
                        <w:t>kulanabilecek</w:t>
                      </w:r>
                      <w:proofErr w:type="spellEnd"/>
                      <w:r w:rsidRPr="00C47E8F">
                        <w:rPr>
                          <w:rFonts w:cs="Calibri"/>
                          <w:sz w:val="24"/>
                          <w:lang w:val="tr-TR"/>
                        </w:rPr>
                        <w:t xml:space="preserve"> şekilde tasarlanmalı, inşa edilmeli ve işletilmelidir. </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sz w:val="24"/>
                          <w:lang w:val="tr-TR"/>
                        </w:rPr>
                        <w:t>Her türlü yapılaşma öncesi Arazi ve Proje Analizi yapılmalıdır.</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sz w:val="24"/>
                          <w:lang w:val="tr-TR"/>
                        </w:rPr>
                        <w:t>Tasarımda konfor koşulları, çevre kirliliği yaratmayacak şekilde ve minimum enerji ile sağlanmalı ve fonksiyon, strüktür, estetik vb. gibi mimari kaygılar birlikte ele alınmalıdır.</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sz w:val="24"/>
                          <w:lang w:val="tr-TR"/>
                        </w:rPr>
                        <w:t xml:space="preserve">Topoğrafyaya uygun, iklimsel özelliklere göre konumlandırılmış bina ve bina adaları tasarlanmalıdır. </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noProof/>
                          <w:sz w:val="24"/>
                          <w:lang w:val="tr-TR"/>
                        </w:rPr>
                        <w:t>Ekolojik değerlere saygılı, iklime dengeli ve sosyokültürel gerçeklere uygun tasarımlar ile gerçekleşmiş geleneksel mimariden elde edilen deneyimlerden güncel mimari tasarımlarda yararlanılmalıdır.</w:t>
                      </w:r>
                    </w:p>
                    <w:p w:rsidR="00E03216" w:rsidRPr="00C47E8F" w:rsidRDefault="00E03216" w:rsidP="00252D9C">
                      <w:pPr>
                        <w:pStyle w:val="ListParagraph1"/>
                        <w:numPr>
                          <w:ilvl w:val="0"/>
                          <w:numId w:val="3"/>
                        </w:numPr>
                        <w:spacing w:before="60" w:after="60"/>
                        <w:ind w:left="357" w:hanging="357"/>
                        <w:rPr>
                          <w:rFonts w:cs="Calibri"/>
                          <w:color w:val="FF0000"/>
                          <w:sz w:val="24"/>
                          <w:lang w:val="tr-TR"/>
                        </w:rPr>
                      </w:pPr>
                      <w:r w:rsidRPr="00C47E8F">
                        <w:rPr>
                          <w:rFonts w:cs="Calibri"/>
                          <w:sz w:val="24"/>
                          <w:lang w:val="tr-TR"/>
                        </w:rPr>
                        <w:t xml:space="preserve">Bina ve bina adaları tasarımında yapı elemanları ve malzemeleri (bina kabuğu, döşeme, duvar, çatı vs.) iklimle dengeli tasarım ve enerji ekinliği ilkeleri doğrultusunda seçilerek tasarlanmalıdır. </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noProof/>
                          <w:sz w:val="24"/>
                          <w:lang w:val="tr-TR"/>
                        </w:rPr>
                        <w:t xml:space="preserve">Binalar, mekan ısıtma ve soğutmada enerjiye daha az talep için, güneş ışınımı ve rüzgar etkilerinin optimize eden tasarımlar ile gerçekleştirilmelidir. </w:t>
                      </w:r>
                    </w:p>
                    <w:p w:rsidR="00E03216" w:rsidRPr="00C47E8F" w:rsidRDefault="00E03216" w:rsidP="00252D9C">
                      <w:pPr>
                        <w:pStyle w:val="ListParagraph2"/>
                        <w:numPr>
                          <w:ilvl w:val="0"/>
                          <w:numId w:val="3"/>
                        </w:numPr>
                        <w:spacing w:before="60" w:after="60"/>
                        <w:ind w:left="357" w:hanging="357"/>
                        <w:rPr>
                          <w:rFonts w:cs="Calibri"/>
                          <w:noProof/>
                          <w:sz w:val="24"/>
                          <w:lang w:val="tr-TR"/>
                        </w:rPr>
                      </w:pPr>
                      <w:proofErr w:type="spellStart"/>
                      <w:r w:rsidRPr="00C47E8F">
                        <w:rPr>
                          <w:sz w:val="24"/>
                          <w:lang w:eastAsia="tr-TR"/>
                        </w:rPr>
                        <w:t>İklimsel</w:t>
                      </w:r>
                      <w:proofErr w:type="spellEnd"/>
                      <w:r>
                        <w:rPr>
                          <w:sz w:val="24"/>
                          <w:lang w:eastAsia="tr-TR"/>
                        </w:rPr>
                        <w:t xml:space="preserve"> </w:t>
                      </w:r>
                      <w:proofErr w:type="spellStart"/>
                      <w:r w:rsidRPr="00C47E8F">
                        <w:rPr>
                          <w:sz w:val="24"/>
                          <w:lang w:eastAsia="tr-TR"/>
                        </w:rPr>
                        <w:t>koşullara</w:t>
                      </w:r>
                      <w:proofErr w:type="spellEnd"/>
                      <w:r>
                        <w:rPr>
                          <w:sz w:val="24"/>
                          <w:lang w:eastAsia="tr-TR"/>
                        </w:rPr>
                        <w:t xml:space="preserve"> </w:t>
                      </w:r>
                      <w:proofErr w:type="spellStart"/>
                      <w:r w:rsidRPr="00C47E8F">
                        <w:rPr>
                          <w:sz w:val="24"/>
                          <w:lang w:eastAsia="tr-TR"/>
                        </w:rPr>
                        <w:t>ve</w:t>
                      </w:r>
                      <w:proofErr w:type="spellEnd"/>
                      <w:r>
                        <w:rPr>
                          <w:sz w:val="24"/>
                          <w:lang w:eastAsia="tr-TR"/>
                        </w:rPr>
                        <w:t xml:space="preserve"> </w:t>
                      </w:r>
                      <w:proofErr w:type="spellStart"/>
                      <w:r w:rsidRPr="00C47E8F">
                        <w:rPr>
                          <w:sz w:val="24"/>
                          <w:lang w:eastAsia="tr-TR"/>
                        </w:rPr>
                        <w:t>enerji</w:t>
                      </w:r>
                      <w:proofErr w:type="spellEnd"/>
                      <w:r>
                        <w:rPr>
                          <w:sz w:val="24"/>
                          <w:lang w:eastAsia="tr-TR"/>
                        </w:rPr>
                        <w:t xml:space="preserve"> </w:t>
                      </w:r>
                      <w:proofErr w:type="spellStart"/>
                      <w:r w:rsidRPr="00C47E8F">
                        <w:rPr>
                          <w:sz w:val="24"/>
                          <w:lang w:eastAsia="tr-TR"/>
                        </w:rPr>
                        <w:t>yönetmeliklerine</w:t>
                      </w:r>
                      <w:proofErr w:type="spellEnd"/>
                      <w:r>
                        <w:rPr>
                          <w:sz w:val="24"/>
                          <w:lang w:eastAsia="tr-TR"/>
                        </w:rPr>
                        <w:t xml:space="preserve"> </w:t>
                      </w:r>
                      <w:proofErr w:type="spellStart"/>
                      <w:r w:rsidRPr="00C47E8F">
                        <w:rPr>
                          <w:sz w:val="24"/>
                          <w:lang w:eastAsia="tr-TR"/>
                        </w:rPr>
                        <w:t>uygun</w:t>
                      </w:r>
                      <w:proofErr w:type="spellEnd"/>
                      <w:r>
                        <w:rPr>
                          <w:sz w:val="24"/>
                          <w:lang w:eastAsia="tr-TR"/>
                        </w:rPr>
                        <w:t xml:space="preserve"> </w:t>
                      </w:r>
                      <w:proofErr w:type="spellStart"/>
                      <w:r w:rsidRPr="00C47E8F">
                        <w:rPr>
                          <w:sz w:val="24"/>
                          <w:lang w:eastAsia="tr-TR"/>
                        </w:rPr>
                        <w:t>yalıtım</w:t>
                      </w:r>
                      <w:proofErr w:type="spellEnd"/>
                      <w:r>
                        <w:rPr>
                          <w:sz w:val="24"/>
                          <w:lang w:eastAsia="tr-TR"/>
                        </w:rPr>
                        <w:t xml:space="preserve"> </w:t>
                      </w:r>
                      <w:proofErr w:type="spellStart"/>
                      <w:r w:rsidRPr="00C47E8F">
                        <w:rPr>
                          <w:sz w:val="24"/>
                          <w:lang w:eastAsia="tr-TR"/>
                        </w:rPr>
                        <w:t>sistemleri</w:t>
                      </w:r>
                      <w:proofErr w:type="spellEnd"/>
                      <w:r>
                        <w:rPr>
                          <w:sz w:val="24"/>
                          <w:lang w:eastAsia="tr-TR"/>
                        </w:rPr>
                        <w:t xml:space="preserve"> </w:t>
                      </w:r>
                      <w:proofErr w:type="spellStart"/>
                      <w:r w:rsidRPr="00C47E8F">
                        <w:rPr>
                          <w:sz w:val="24"/>
                          <w:lang w:eastAsia="tr-TR"/>
                        </w:rPr>
                        <w:t>geliştirilmelidir</w:t>
                      </w:r>
                      <w:proofErr w:type="spellEnd"/>
                      <w:r w:rsidRPr="00C47E8F">
                        <w:rPr>
                          <w:sz w:val="24"/>
                          <w:lang w:eastAsia="tr-TR"/>
                        </w:rPr>
                        <w:t>.</w:t>
                      </w:r>
                    </w:p>
                    <w:p w:rsidR="00E03216" w:rsidRPr="00C47E8F" w:rsidRDefault="00E03216" w:rsidP="00252D9C">
                      <w:pPr>
                        <w:numPr>
                          <w:ilvl w:val="0"/>
                          <w:numId w:val="3"/>
                        </w:numPr>
                        <w:spacing w:before="60" w:after="60"/>
                        <w:ind w:left="357" w:hanging="357"/>
                        <w:rPr>
                          <w:sz w:val="24"/>
                          <w:lang w:val="tr-TR"/>
                        </w:rPr>
                      </w:pPr>
                      <w:r w:rsidRPr="00C47E8F">
                        <w:rPr>
                          <w:sz w:val="24"/>
                          <w:lang w:val="tr-TR"/>
                        </w:rPr>
                        <w:t>Bina iç mekân hava kalitesi ve konforu arttırılmalıdır.</w:t>
                      </w:r>
                    </w:p>
                    <w:p w:rsidR="00E03216" w:rsidRPr="00C47E8F" w:rsidRDefault="00E03216" w:rsidP="00252D9C">
                      <w:pPr>
                        <w:numPr>
                          <w:ilvl w:val="0"/>
                          <w:numId w:val="3"/>
                        </w:numPr>
                        <w:spacing w:before="60" w:after="60"/>
                        <w:ind w:left="357" w:hanging="357"/>
                        <w:rPr>
                          <w:sz w:val="24"/>
                          <w:lang w:val="tr-TR"/>
                        </w:rPr>
                      </w:pPr>
                      <w:r w:rsidRPr="00C47E8F">
                        <w:rPr>
                          <w:rFonts w:cs="Calibri"/>
                          <w:noProof/>
                          <w:sz w:val="24"/>
                          <w:lang w:val="tr-TR"/>
                        </w:rPr>
                        <w:t>Binalar dışarıyı ısıtmayacak şekilde, ısıtma, soğutma, havalandırma ve aydınlatma sistemlerinde etkili çözümler geliştirilerek tasarlanmalıdır.</w:t>
                      </w:r>
                      <w:r w:rsidRPr="00C47E8F">
                        <w:rPr>
                          <w:sz w:val="24"/>
                          <w:lang w:val="tr-TR"/>
                        </w:rPr>
                        <w:t xml:space="preserve"> Isıtma, soğutma, havalandırma ve aydınlatma verimi için; harekete, ısıya duyarlı </w:t>
                      </w:r>
                      <w:proofErr w:type="spellStart"/>
                      <w:r w:rsidRPr="00C47E8F">
                        <w:rPr>
                          <w:sz w:val="24"/>
                          <w:lang w:val="tr-TR"/>
                        </w:rPr>
                        <w:t>sensörler</w:t>
                      </w:r>
                      <w:proofErr w:type="spellEnd"/>
                      <w:r w:rsidRPr="00C47E8F">
                        <w:rPr>
                          <w:sz w:val="24"/>
                          <w:lang w:val="tr-TR"/>
                        </w:rPr>
                        <w:t xml:space="preserve"> kullanılabilir.</w:t>
                      </w:r>
                    </w:p>
                    <w:p w:rsidR="00E03216" w:rsidRPr="00C47E8F" w:rsidRDefault="00E03216" w:rsidP="00252D9C">
                      <w:pPr>
                        <w:pStyle w:val="ListParagraph2"/>
                        <w:numPr>
                          <w:ilvl w:val="0"/>
                          <w:numId w:val="3"/>
                        </w:numPr>
                        <w:spacing w:before="60" w:after="60"/>
                        <w:ind w:left="357" w:hanging="357"/>
                        <w:rPr>
                          <w:rFonts w:cs="Calibri"/>
                          <w:noProof/>
                          <w:sz w:val="24"/>
                          <w:lang w:val="tr-TR"/>
                        </w:rPr>
                      </w:pPr>
                      <w:r w:rsidRPr="00C47E8F">
                        <w:rPr>
                          <w:rFonts w:cs="Calibri"/>
                          <w:noProof/>
                          <w:sz w:val="24"/>
                          <w:lang w:val="tr-TR"/>
                        </w:rPr>
                        <w:t xml:space="preserve">Bina ve bina çevresindeki peyzaj öğeleri; kentsel ısı adası etkisini azaltmak ve binalarda sıcaklık dengesini kurmak için ele alınmalıdır. </w:t>
                      </w:r>
                    </w:p>
                    <w:p w:rsidR="00E03216" w:rsidRPr="00C47E8F" w:rsidRDefault="00E03216" w:rsidP="00252D9C">
                      <w:pPr>
                        <w:pStyle w:val="ListParagraph2"/>
                        <w:numPr>
                          <w:ilvl w:val="0"/>
                          <w:numId w:val="3"/>
                        </w:numPr>
                        <w:spacing w:before="60" w:after="60"/>
                        <w:ind w:left="357" w:hanging="357"/>
                        <w:rPr>
                          <w:sz w:val="24"/>
                          <w:lang w:val="tr-TR"/>
                        </w:rPr>
                      </w:pPr>
                      <w:r w:rsidRPr="00C47E8F">
                        <w:rPr>
                          <w:rFonts w:cs="Calibri"/>
                          <w:noProof/>
                          <w:sz w:val="24"/>
                          <w:lang w:val="tr-TR"/>
                        </w:rPr>
                        <w:t xml:space="preserve">Binaların </w:t>
                      </w:r>
                      <w:r w:rsidRPr="00C47E8F">
                        <w:rPr>
                          <w:rFonts w:cs="Calibri"/>
                          <w:noProof/>
                          <w:sz w:val="24"/>
                        </w:rPr>
                        <w:t>aktif sistem</w:t>
                      </w:r>
                      <w:r w:rsidRPr="00C47E8F">
                        <w:rPr>
                          <w:rFonts w:cs="Calibri"/>
                          <w:noProof/>
                          <w:sz w:val="24"/>
                          <w:lang w:val="tr-TR"/>
                        </w:rPr>
                        <w:t>kullanmadan serinletilmesi için, hava akımlarını doğal iklimlendirme kurgusuna dahil eden doğal havalandırma sağlanmalıdır.</w:t>
                      </w:r>
                    </w:p>
                    <w:p w:rsidR="00E03216" w:rsidRPr="00C47E8F" w:rsidRDefault="00E03216" w:rsidP="00252D9C">
                      <w:pPr>
                        <w:pStyle w:val="ListParagraph2"/>
                        <w:numPr>
                          <w:ilvl w:val="0"/>
                          <w:numId w:val="3"/>
                        </w:numPr>
                        <w:spacing w:before="60" w:after="60"/>
                        <w:ind w:left="357" w:hanging="357"/>
                        <w:rPr>
                          <w:rFonts w:cs="Calibri"/>
                          <w:noProof/>
                          <w:sz w:val="24"/>
                          <w:lang w:val="tr-TR"/>
                        </w:rPr>
                      </w:pPr>
                      <w:r w:rsidRPr="00C47E8F">
                        <w:rPr>
                          <w:rFonts w:cs="Calibri"/>
                          <w:noProof/>
                          <w:sz w:val="24"/>
                          <w:lang w:val="tr-TR"/>
                        </w:rPr>
                        <w:t>Aydınlatma için gün ışığından optimum düzeyde faydalanılarak elektrik enerjisi kullanımı azaltılmalıdır.</w:t>
                      </w:r>
                    </w:p>
                    <w:p w:rsidR="00E03216" w:rsidRPr="00C47E8F" w:rsidRDefault="00E03216" w:rsidP="00252D9C">
                      <w:pPr>
                        <w:pStyle w:val="ListParagraph1"/>
                        <w:numPr>
                          <w:ilvl w:val="0"/>
                          <w:numId w:val="3"/>
                        </w:numPr>
                        <w:spacing w:before="60" w:after="60"/>
                        <w:ind w:left="357" w:hanging="357"/>
                        <w:rPr>
                          <w:rFonts w:cs="Calibri"/>
                          <w:noProof/>
                          <w:sz w:val="24"/>
                          <w:lang w:val="tr-TR"/>
                        </w:rPr>
                      </w:pPr>
                      <w:r w:rsidRPr="00C47E8F">
                        <w:rPr>
                          <w:rFonts w:cs="Calibri"/>
                          <w:sz w:val="24"/>
                          <w:lang w:val="tr-TR"/>
                        </w:rPr>
                        <w:t>Yapı malzemeleri, elde edilişleri sırasında harcanacak enerji ve geri dönüşebilme özelliği dikkate alınarak seçilmeli, geri dönüştürülmüş malzemeden üretilmiş inşaat malzemeleri kullanılmalıdır.</w:t>
                      </w:r>
                    </w:p>
                    <w:p w:rsidR="00E03216" w:rsidRPr="00C47E8F" w:rsidRDefault="00E03216" w:rsidP="00252D9C">
                      <w:pPr>
                        <w:pStyle w:val="ListParagraph1"/>
                        <w:numPr>
                          <w:ilvl w:val="0"/>
                          <w:numId w:val="3"/>
                        </w:numPr>
                        <w:spacing w:before="60" w:after="60"/>
                        <w:ind w:left="357" w:hanging="357"/>
                        <w:rPr>
                          <w:rFonts w:cs="Calibri"/>
                          <w:sz w:val="24"/>
                          <w:lang w:val="tr-TR"/>
                        </w:rPr>
                      </w:pPr>
                      <w:r w:rsidRPr="00C47E8F">
                        <w:rPr>
                          <w:rFonts w:cs="Calibri"/>
                          <w:noProof/>
                          <w:sz w:val="24"/>
                          <w:lang w:val="tr-TR"/>
                        </w:rPr>
                        <w:t>Binalarda yağmur suyu,  gri ve siyah su geri dönüşümü sağlanarak yeniden kullanılmalıdır.</w:t>
                      </w:r>
                    </w:p>
                    <w:p w:rsidR="00E03216" w:rsidRPr="00C47E8F" w:rsidRDefault="00E03216" w:rsidP="00252D9C">
                      <w:pPr>
                        <w:pStyle w:val="ListParagraph1"/>
                        <w:numPr>
                          <w:ilvl w:val="0"/>
                          <w:numId w:val="3"/>
                        </w:numPr>
                        <w:spacing w:before="60" w:after="60"/>
                        <w:ind w:left="357" w:hanging="357"/>
                        <w:rPr>
                          <w:rFonts w:cs="Calibri"/>
                          <w:noProof/>
                          <w:sz w:val="24"/>
                          <w:lang w:val="tr-TR"/>
                        </w:rPr>
                      </w:pPr>
                      <w:r w:rsidRPr="00C47E8F">
                        <w:rPr>
                          <w:rFonts w:cs="Calibri"/>
                          <w:noProof/>
                          <w:sz w:val="24"/>
                          <w:lang w:val="tr-TR"/>
                        </w:rPr>
                        <w:t>Binalar, atıkların toplanması ve geri dönüştürülmesi amacıyla ayrıştırmayı sağlayacak çözümler ile tasarlanmalıdır.</w:t>
                      </w:r>
                    </w:p>
                  </w:txbxContent>
                </v:textbox>
                <w10:anchorlock/>
              </v:shape>
            </w:pict>
          </mc:Fallback>
        </mc:AlternateContent>
      </w:r>
    </w:p>
    <w:p w:rsidR="008F6930" w:rsidRPr="00C47E8F" w:rsidRDefault="00DC02C2" w:rsidP="00B65EB5">
      <w:pPr>
        <w:spacing w:before="0" w:after="0"/>
        <w:jc w:val="left"/>
        <w:rPr>
          <w:sz w:val="22"/>
          <w:szCs w:val="22"/>
          <w:lang w:val="tr-TR"/>
        </w:rPr>
      </w:pPr>
      <w:r w:rsidRPr="00535808">
        <w:rPr>
          <w:lang w:val="tr-TR"/>
        </w:rPr>
        <w:br w:type="page"/>
      </w:r>
      <w:r w:rsidR="00470901">
        <w:rPr>
          <w:bCs/>
          <w:noProof/>
          <w:sz w:val="22"/>
          <w:szCs w:val="22"/>
          <w:lang w:val="tr-TR" w:eastAsia="tr-TR"/>
        </w:rPr>
        <mc:AlternateContent>
          <mc:Choice Requires="wps">
            <w:drawing>
              <wp:anchor distT="0" distB="0" distL="114300" distR="114300" simplePos="0" relativeHeight="251398656" behindDoc="0" locked="0" layoutInCell="1" allowOverlap="0">
                <wp:simplePos x="0" y="0"/>
                <wp:positionH relativeFrom="column">
                  <wp:posOffset>5908675</wp:posOffset>
                </wp:positionH>
                <wp:positionV relativeFrom="paragraph">
                  <wp:posOffset>-896620</wp:posOffset>
                </wp:positionV>
                <wp:extent cx="572135" cy="537845"/>
                <wp:effectExtent l="0" t="0" r="0" b="0"/>
                <wp:wrapNone/>
                <wp:docPr id="4202" name="Rectangle 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37845"/>
                        </a:xfrm>
                        <a:prstGeom prst="rect">
                          <a:avLst/>
                        </a:prstGeom>
                        <a:solidFill>
                          <a:srgbClr val="808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9AA7F" id="Rectangle 3137" o:spid="_x0000_s1026" style="position:absolute;margin-left:465.25pt;margin-top:-70.6pt;width:45.05pt;height:42.3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" o:allowoverlap="f" fillcolor="olive" stroked="f"/>
            </w:pict>
          </mc:Fallback>
        </mc:AlternateContent>
      </w:r>
      <w:r w:rsidRPr="00C47E8F">
        <w:rPr>
          <w:sz w:val="22"/>
          <w:szCs w:val="22"/>
          <w:lang w:val="tr-TR"/>
        </w:rPr>
        <w:t>R</w:t>
      </w:r>
      <w:r w:rsidR="008F6930" w:rsidRPr="00C47E8F">
        <w:rPr>
          <w:sz w:val="22"/>
          <w:szCs w:val="22"/>
          <w:lang w:val="tr-TR"/>
        </w:rPr>
        <w:t>ehberde</w:t>
      </w:r>
      <w:r w:rsidR="00265F24">
        <w:rPr>
          <w:sz w:val="22"/>
          <w:szCs w:val="22"/>
          <w:lang w:val="tr-TR"/>
        </w:rPr>
        <w:t xml:space="preserve"> </w:t>
      </w:r>
      <w:r w:rsidR="008F6930" w:rsidRPr="00C47E8F">
        <w:rPr>
          <w:sz w:val="22"/>
          <w:szCs w:val="22"/>
          <w:lang w:val="tr-TR"/>
        </w:rPr>
        <w:t>bina ve bina adaları, aşağıdaki alt başlıklar</w:t>
      </w:r>
      <w:r w:rsidR="00265F24">
        <w:rPr>
          <w:sz w:val="22"/>
          <w:szCs w:val="22"/>
          <w:lang w:val="tr-TR"/>
        </w:rPr>
        <w:t xml:space="preserve"> </w:t>
      </w:r>
      <w:r w:rsidR="008F6930" w:rsidRPr="00C47E8F">
        <w:rPr>
          <w:sz w:val="22"/>
          <w:szCs w:val="22"/>
          <w:lang w:val="tr-TR"/>
        </w:rPr>
        <w:t>dahilinde</w:t>
      </w:r>
      <w:r w:rsidR="00265F24">
        <w:rPr>
          <w:sz w:val="22"/>
          <w:szCs w:val="22"/>
          <w:lang w:val="tr-TR"/>
        </w:rPr>
        <w:t xml:space="preserve"> </w:t>
      </w:r>
      <w:r w:rsidR="008F6930" w:rsidRPr="00C47E8F">
        <w:rPr>
          <w:sz w:val="22"/>
          <w:szCs w:val="22"/>
          <w:lang w:val="tr-TR"/>
        </w:rPr>
        <w:t>kurgulanmıştır</w:t>
      </w:r>
      <w:r w:rsidRPr="00C47E8F">
        <w:rPr>
          <w:sz w:val="22"/>
          <w:szCs w:val="22"/>
          <w:lang w:val="tr-TR"/>
        </w:rPr>
        <w:t>. B</w:t>
      </w:r>
      <w:r w:rsidR="008F6930" w:rsidRPr="00C47E8F">
        <w:rPr>
          <w:sz w:val="22"/>
          <w:szCs w:val="22"/>
          <w:lang w:val="tr-TR"/>
        </w:rPr>
        <w:t xml:space="preserve">u alt başlıklara ilişkin </w:t>
      </w:r>
      <w:r w:rsidRPr="00C47E8F">
        <w:rPr>
          <w:sz w:val="22"/>
          <w:szCs w:val="22"/>
          <w:lang w:val="tr-TR"/>
        </w:rPr>
        <w:t>tasarım amaçlar ve tasarım önerilerine</w:t>
      </w:r>
      <w:r w:rsidR="00265F24">
        <w:rPr>
          <w:sz w:val="22"/>
          <w:szCs w:val="22"/>
          <w:lang w:val="tr-TR"/>
        </w:rPr>
        <w:t xml:space="preserve"> </w:t>
      </w:r>
      <w:r w:rsidRPr="00C47E8F">
        <w:rPr>
          <w:sz w:val="22"/>
          <w:szCs w:val="22"/>
          <w:lang w:val="tr-TR"/>
        </w:rPr>
        <w:t xml:space="preserve">her bileşenin </w:t>
      </w:r>
      <w:r w:rsidR="008F6930" w:rsidRPr="00C47E8F">
        <w:rPr>
          <w:sz w:val="22"/>
          <w:szCs w:val="22"/>
          <w:lang w:val="tr-TR"/>
        </w:rPr>
        <w:t>gerekt</w:t>
      </w:r>
      <w:r w:rsidRPr="00C47E8F">
        <w:rPr>
          <w:sz w:val="22"/>
          <w:szCs w:val="22"/>
          <w:lang w:val="tr-TR"/>
        </w:rPr>
        <w:t>irdiği detayda yer verilmiştir.</w:t>
      </w:r>
    </w:p>
    <w:p w:rsidR="0070197F" w:rsidRPr="00C47E8F" w:rsidRDefault="00470901" w:rsidP="00265F24">
      <w:pPr>
        <w:pStyle w:val="ListParagraph2"/>
        <w:ind w:left="0"/>
        <w:jc w:val="center"/>
        <w:rPr>
          <w:sz w:val="22"/>
          <w:szCs w:val="22"/>
          <w:lang w:val="tr-TR"/>
        </w:rPr>
      </w:pPr>
      <w:r>
        <w:rPr>
          <w:noProof/>
          <w:sz w:val="22"/>
          <w:szCs w:val="22"/>
          <w:lang w:val="tr-TR" w:eastAsia="tr-TR"/>
        </w:rPr>
        <mc:AlternateContent>
          <mc:Choice Requires="wpg">
            <w:drawing>
              <wp:inline distT="0" distB="0" distL="0" distR="0">
                <wp:extent cx="4928870" cy="1546860"/>
                <wp:effectExtent l="22225" t="22225" r="20955" b="40640"/>
                <wp:docPr id="88" name="Group 7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870" cy="1546860"/>
                          <a:chOff x="1447" y="10653"/>
                          <a:chExt cx="8542" cy="3444"/>
                        </a:xfrm>
                      </wpg:grpSpPr>
                      <wps:wsp>
                        <wps:cNvPr id="89" name="Line 7872"/>
                        <wps:cNvCnPr>
                          <a:cxnSpLocks noChangeShapeType="1"/>
                        </wps:cNvCnPr>
                        <wps:spPr bwMode="auto">
                          <a:xfrm>
                            <a:off x="9166" y="11596"/>
                            <a:ext cx="0" cy="314"/>
                          </a:xfrm>
                          <a:prstGeom prst="line">
                            <a:avLst/>
                          </a:prstGeom>
                          <a:noFill/>
                          <a:ln w="44450">
                            <a:solidFill>
                              <a:schemeClr val="accent3">
                                <a:lumMod val="75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0" name="Line 7873"/>
                        <wps:cNvCnPr>
                          <a:cxnSpLocks noChangeShapeType="1"/>
                        </wps:cNvCnPr>
                        <wps:spPr bwMode="auto">
                          <a:xfrm>
                            <a:off x="7016" y="11596"/>
                            <a:ext cx="0" cy="314"/>
                          </a:xfrm>
                          <a:prstGeom prst="line">
                            <a:avLst/>
                          </a:prstGeom>
                          <a:noFill/>
                          <a:ln w="44450">
                            <a:solidFill>
                              <a:schemeClr val="accent3">
                                <a:lumMod val="75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1" name="Line 7874"/>
                        <wps:cNvCnPr>
                          <a:cxnSpLocks noChangeShapeType="1"/>
                        </wps:cNvCnPr>
                        <wps:spPr bwMode="auto">
                          <a:xfrm>
                            <a:off x="4612" y="11596"/>
                            <a:ext cx="0" cy="314"/>
                          </a:xfrm>
                          <a:prstGeom prst="line">
                            <a:avLst/>
                          </a:prstGeom>
                          <a:noFill/>
                          <a:ln w="44450">
                            <a:solidFill>
                              <a:schemeClr val="accent3">
                                <a:lumMod val="75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2" name="Line 7875"/>
                        <wps:cNvCnPr>
                          <a:cxnSpLocks noChangeShapeType="1"/>
                        </wps:cNvCnPr>
                        <wps:spPr bwMode="auto">
                          <a:xfrm>
                            <a:off x="2183" y="11596"/>
                            <a:ext cx="0" cy="314"/>
                          </a:xfrm>
                          <a:prstGeom prst="line">
                            <a:avLst/>
                          </a:prstGeom>
                          <a:noFill/>
                          <a:ln w="44450">
                            <a:solidFill>
                              <a:schemeClr val="accent3">
                                <a:lumMod val="75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3" name="Line 7876"/>
                        <wps:cNvCnPr>
                          <a:cxnSpLocks noChangeShapeType="1"/>
                        </wps:cNvCnPr>
                        <wps:spPr bwMode="auto">
                          <a:xfrm>
                            <a:off x="5155" y="12853"/>
                            <a:ext cx="0" cy="314"/>
                          </a:xfrm>
                          <a:prstGeom prst="line">
                            <a:avLst/>
                          </a:prstGeom>
                          <a:noFill/>
                          <a:ln w="44450">
                            <a:solidFill>
                              <a:schemeClr val="accent3">
                                <a:lumMod val="75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4" name="Line 7877"/>
                        <wps:cNvCnPr>
                          <a:cxnSpLocks noChangeShapeType="1"/>
                        </wps:cNvCnPr>
                        <wps:spPr bwMode="auto">
                          <a:xfrm>
                            <a:off x="4176" y="12853"/>
                            <a:ext cx="0" cy="314"/>
                          </a:xfrm>
                          <a:prstGeom prst="line">
                            <a:avLst/>
                          </a:prstGeom>
                          <a:noFill/>
                          <a:ln w="44450">
                            <a:solidFill>
                              <a:schemeClr val="accent3">
                                <a:lumMod val="75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5" name="AutoShape 7878"/>
                        <wps:cNvSpPr>
                          <a:spLocks noChangeArrowheads="1"/>
                        </wps:cNvSpPr>
                        <wps:spPr bwMode="auto">
                          <a:xfrm>
                            <a:off x="1447" y="10653"/>
                            <a:ext cx="8542" cy="930"/>
                          </a:xfrm>
                          <a:prstGeom prst="roundRect">
                            <a:avLst>
                              <a:gd name="adj" fmla="val 16667"/>
                            </a:avLst>
                          </a:prstGeom>
                          <a:solidFill>
                            <a:schemeClr val="accent3">
                              <a:lumMod val="40000"/>
                              <a:lumOff val="60000"/>
                            </a:schemeClr>
                          </a:solidFill>
                          <a:ln w="38100">
                            <a:solidFill>
                              <a:schemeClr val="accent3">
                                <a:lumMod val="75000"/>
                                <a:lumOff val="0"/>
                              </a:schemeClr>
                            </a:solidFill>
                            <a:round/>
                            <a:headEnd/>
                            <a:tailEnd/>
                          </a:ln>
                          <a:effectLst>
                            <a:outerShdw dist="25400" dir="5400000" algn="ctr" rotWithShape="0">
                              <a:srgbClr val="808080">
                                <a:alpha val="35001"/>
                              </a:srgbClr>
                            </a:outerShdw>
                          </a:effectLst>
                        </wps:spPr>
                        <wps:txbx>
                          <w:txbxContent>
                            <w:p w:rsidR="00E03216" w:rsidRPr="003818D7" w:rsidRDefault="00E03216" w:rsidP="008F6930">
                              <w:pPr>
                                <w:jc w:val="center"/>
                                <w:rPr>
                                  <w:b/>
                                  <w:lang w:val="tr-TR"/>
                                </w:rPr>
                              </w:pPr>
                              <w:r>
                                <w:rPr>
                                  <w:b/>
                                  <w:lang w:val="tr-TR"/>
                                </w:rPr>
                                <w:t>BİNA VE BİNA ADALARI</w:t>
                              </w:r>
                            </w:p>
                          </w:txbxContent>
                        </wps:txbx>
                        <wps:bodyPr rot="0" vert="horz" wrap="square" lIns="91440" tIns="18000" rIns="91440" bIns="91440" anchor="t" anchorCtr="0" upright="1">
                          <a:noAutofit/>
                        </wps:bodyPr>
                      </wps:wsp>
                      <wps:wsp>
                        <wps:cNvPr id="96" name="AutoShape 7879"/>
                        <wps:cNvSpPr>
                          <a:spLocks noChangeArrowheads="1"/>
                        </wps:cNvSpPr>
                        <wps:spPr bwMode="auto">
                          <a:xfrm>
                            <a:off x="3833" y="11910"/>
                            <a:ext cx="1852" cy="930"/>
                          </a:xfrm>
                          <a:prstGeom prst="roundRect">
                            <a:avLst>
                              <a:gd name="adj" fmla="val 16667"/>
                            </a:avLst>
                          </a:prstGeom>
                          <a:solidFill>
                            <a:schemeClr val="accent3">
                              <a:lumMod val="75000"/>
                              <a:lumOff val="0"/>
                              <a:alpha val="41960"/>
                            </a:schemeClr>
                          </a:solidFill>
                          <a:ln w="28575">
                            <a:solidFill>
                              <a:srgbClr val="F2F2F2"/>
                            </a:solidFill>
                            <a:round/>
                            <a:headEnd/>
                            <a:tailEnd/>
                          </a:ln>
                          <a:effectLst>
                            <a:outerShdw dist="25400" dir="5400000" algn="ctr" rotWithShape="0">
                              <a:srgbClr val="808080">
                                <a:alpha val="35001"/>
                              </a:srgbClr>
                            </a:outerShdw>
                          </a:effectLst>
                        </wps:spPr>
                        <wps:txbx>
                          <w:txbxContent>
                            <w:p w:rsidR="00E03216" w:rsidRPr="00970EC9" w:rsidRDefault="00E03216" w:rsidP="008F6930">
                              <w:pPr>
                                <w:spacing w:before="0"/>
                                <w:jc w:val="center"/>
                                <w:rPr>
                                  <w:b/>
                                  <w:sz w:val="14"/>
                                  <w:szCs w:val="14"/>
                                  <w:lang w:val="tr-TR"/>
                                </w:rPr>
                              </w:pPr>
                              <w:r w:rsidRPr="00970EC9">
                                <w:rPr>
                                  <w:b/>
                                  <w:sz w:val="14"/>
                                  <w:szCs w:val="14"/>
                                  <w:lang w:val="tr-TR"/>
                                </w:rPr>
                                <w:t>ENERJİ ETKİN BİNA TASARIMI</w:t>
                              </w:r>
                            </w:p>
                          </w:txbxContent>
                        </wps:txbx>
                        <wps:bodyPr rot="0" vert="horz" wrap="square" lIns="0" tIns="72000" rIns="0" bIns="0" anchor="t" anchorCtr="0" upright="1">
                          <a:noAutofit/>
                        </wps:bodyPr>
                      </wps:wsp>
                      <wps:wsp>
                        <wps:cNvPr id="97" name="AutoShape 7880"/>
                        <wps:cNvSpPr>
                          <a:spLocks noChangeArrowheads="1"/>
                        </wps:cNvSpPr>
                        <wps:spPr bwMode="auto">
                          <a:xfrm>
                            <a:off x="6238" y="11910"/>
                            <a:ext cx="1576" cy="930"/>
                          </a:xfrm>
                          <a:prstGeom prst="roundRect">
                            <a:avLst>
                              <a:gd name="adj" fmla="val 16667"/>
                            </a:avLst>
                          </a:prstGeom>
                          <a:solidFill>
                            <a:schemeClr val="accent3">
                              <a:lumMod val="75000"/>
                              <a:lumOff val="0"/>
                              <a:alpha val="41960"/>
                            </a:schemeClr>
                          </a:solidFill>
                          <a:ln w="28575">
                            <a:solidFill>
                              <a:srgbClr val="F2F2F2"/>
                            </a:solidFill>
                            <a:round/>
                            <a:headEnd/>
                            <a:tailEnd/>
                          </a:ln>
                          <a:effectLst>
                            <a:outerShdw dist="25400" dir="5400000" algn="ctr" rotWithShape="0">
                              <a:srgbClr val="808080">
                                <a:alpha val="35001"/>
                              </a:srgbClr>
                            </a:outerShdw>
                          </a:effectLst>
                        </wps:spPr>
                        <wps:txbx>
                          <w:txbxContent>
                            <w:p w:rsidR="00E03216" w:rsidRPr="00970EC9" w:rsidRDefault="00E03216" w:rsidP="00970EC9">
                              <w:pPr>
                                <w:spacing w:before="0"/>
                                <w:jc w:val="center"/>
                                <w:rPr>
                                  <w:b/>
                                  <w:sz w:val="14"/>
                                  <w:szCs w:val="14"/>
                                  <w:lang w:val="tr-TR"/>
                                </w:rPr>
                              </w:pPr>
                              <w:r w:rsidRPr="00970EC9">
                                <w:rPr>
                                  <w:b/>
                                  <w:sz w:val="14"/>
                                  <w:szCs w:val="14"/>
                                  <w:lang w:val="tr-TR"/>
                                </w:rPr>
                                <w:t>ATIK YÖNETİMİ</w:t>
                              </w:r>
                            </w:p>
                          </w:txbxContent>
                        </wps:txbx>
                        <wps:bodyPr rot="0" vert="horz" wrap="square" lIns="0" tIns="108000" rIns="0" bIns="0" anchor="t" anchorCtr="0" upright="1">
                          <a:noAutofit/>
                        </wps:bodyPr>
                      </wps:wsp>
                      <wps:wsp>
                        <wps:cNvPr id="98" name="AutoShape 7881"/>
                        <wps:cNvSpPr>
                          <a:spLocks noChangeArrowheads="1"/>
                        </wps:cNvSpPr>
                        <wps:spPr bwMode="auto">
                          <a:xfrm>
                            <a:off x="8356" y="11923"/>
                            <a:ext cx="1577" cy="930"/>
                          </a:xfrm>
                          <a:prstGeom prst="roundRect">
                            <a:avLst>
                              <a:gd name="adj" fmla="val 16667"/>
                            </a:avLst>
                          </a:prstGeom>
                          <a:solidFill>
                            <a:schemeClr val="accent3">
                              <a:lumMod val="75000"/>
                              <a:lumOff val="0"/>
                              <a:alpha val="41960"/>
                            </a:schemeClr>
                          </a:solidFill>
                          <a:ln w="28575">
                            <a:solidFill>
                              <a:srgbClr val="F2F2F2"/>
                            </a:solidFill>
                            <a:round/>
                            <a:headEnd/>
                            <a:tailEnd/>
                          </a:ln>
                          <a:effectLst>
                            <a:outerShdw dist="25400" dir="5400000" algn="ctr" rotWithShape="0">
                              <a:srgbClr val="808080">
                                <a:alpha val="35001"/>
                              </a:srgbClr>
                            </a:outerShdw>
                          </a:effectLst>
                        </wps:spPr>
                        <wps:txbx>
                          <w:txbxContent>
                            <w:p w:rsidR="00E03216" w:rsidRPr="00970EC9" w:rsidRDefault="00E03216" w:rsidP="008F6930">
                              <w:pPr>
                                <w:spacing w:before="0"/>
                                <w:jc w:val="center"/>
                                <w:rPr>
                                  <w:b/>
                                  <w:sz w:val="14"/>
                                  <w:szCs w:val="14"/>
                                  <w:lang w:val="tr-TR"/>
                                </w:rPr>
                              </w:pPr>
                              <w:r w:rsidRPr="00970EC9">
                                <w:rPr>
                                  <w:b/>
                                  <w:sz w:val="14"/>
                                  <w:szCs w:val="14"/>
                                  <w:lang w:val="tr-TR"/>
                                </w:rPr>
                                <w:t>SU KORUNUMU</w:t>
                              </w:r>
                            </w:p>
                          </w:txbxContent>
                        </wps:txbx>
                        <wps:bodyPr rot="0" vert="horz" wrap="square" lIns="0" tIns="108000" rIns="0" bIns="0" anchor="t" anchorCtr="0" upright="1">
                          <a:noAutofit/>
                        </wps:bodyPr>
                      </wps:wsp>
                      <wps:wsp>
                        <wps:cNvPr id="99" name="AutoShape 7882"/>
                        <wps:cNvSpPr>
                          <a:spLocks noChangeArrowheads="1"/>
                        </wps:cNvSpPr>
                        <wps:spPr bwMode="auto">
                          <a:xfrm>
                            <a:off x="1447" y="11910"/>
                            <a:ext cx="1938" cy="917"/>
                          </a:xfrm>
                          <a:prstGeom prst="roundRect">
                            <a:avLst>
                              <a:gd name="adj" fmla="val 16667"/>
                            </a:avLst>
                          </a:prstGeom>
                          <a:solidFill>
                            <a:schemeClr val="accent3">
                              <a:lumMod val="75000"/>
                              <a:lumOff val="0"/>
                              <a:alpha val="41960"/>
                            </a:schemeClr>
                          </a:solidFill>
                          <a:ln w="28575">
                            <a:solidFill>
                              <a:srgbClr val="F2F2F2"/>
                            </a:solidFill>
                            <a:round/>
                            <a:headEnd/>
                            <a:tailEnd/>
                          </a:ln>
                          <a:effectLst>
                            <a:outerShdw dist="25400" dir="5400000" algn="ctr" rotWithShape="0">
                              <a:srgbClr val="808080">
                                <a:alpha val="35001"/>
                              </a:srgbClr>
                            </a:outerShdw>
                          </a:effectLst>
                        </wps:spPr>
                        <wps:txbx>
                          <w:txbxContent>
                            <w:p w:rsidR="00E03216" w:rsidRPr="000F0911" w:rsidRDefault="00E03216" w:rsidP="00970EC9">
                              <w:pPr>
                                <w:spacing w:before="0" w:after="0"/>
                                <w:jc w:val="center"/>
                                <w:rPr>
                                  <w:b/>
                                  <w:sz w:val="14"/>
                                  <w:szCs w:val="14"/>
                                  <w:lang w:val="tr-TR"/>
                                </w:rPr>
                              </w:pPr>
                              <w:r w:rsidRPr="000F0911">
                                <w:rPr>
                                  <w:b/>
                                  <w:sz w:val="14"/>
                                  <w:szCs w:val="14"/>
                                  <w:lang w:val="tr-TR"/>
                                </w:rPr>
                                <w:t>ÇEVREYE DUYARLI YAPILANMA</w:t>
                              </w:r>
                            </w:p>
                          </w:txbxContent>
                        </wps:txbx>
                        <wps:bodyPr rot="0" vert="horz" wrap="square" lIns="0" tIns="72000" rIns="0" bIns="0" anchor="t" anchorCtr="0" upright="1">
                          <a:noAutofit/>
                        </wps:bodyPr>
                      </wps:wsp>
                      <wps:wsp>
                        <wps:cNvPr id="100" name="AutoShape 7883"/>
                        <wps:cNvSpPr>
                          <a:spLocks noChangeArrowheads="1"/>
                        </wps:cNvSpPr>
                        <wps:spPr bwMode="auto">
                          <a:xfrm>
                            <a:off x="3079" y="13167"/>
                            <a:ext cx="1577" cy="930"/>
                          </a:xfrm>
                          <a:prstGeom prst="roundRect">
                            <a:avLst>
                              <a:gd name="adj" fmla="val 16667"/>
                            </a:avLst>
                          </a:prstGeom>
                          <a:solidFill>
                            <a:schemeClr val="accent3">
                              <a:lumMod val="75000"/>
                              <a:lumOff val="0"/>
                              <a:alpha val="41960"/>
                            </a:schemeClr>
                          </a:solidFill>
                          <a:ln w="28575">
                            <a:solidFill>
                              <a:srgbClr val="F2F2F2"/>
                            </a:solidFill>
                            <a:round/>
                            <a:headEnd/>
                            <a:tailEnd/>
                          </a:ln>
                          <a:effectLst>
                            <a:outerShdw dist="25400" dir="5400000" algn="ctr" rotWithShape="0">
                              <a:srgbClr val="808080">
                                <a:alpha val="35001"/>
                              </a:srgbClr>
                            </a:outerShdw>
                          </a:effectLst>
                        </wps:spPr>
                        <wps:txbx>
                          <w:txbxContent>
                            <w:p w:rsidR="00E03216" w:rsidRPr="00970EC9" w:rsidRDefault="00E03216" w:rsidP="008F6930">
                              <w:pPr>
                                <w:spacing w:before="0"/>
                                <w:jc w:val="center"/>
                                <w:rPr>
                                  <w:sz w:val="14"/>
                                  <w:szCs w:val="14"/>
                                  <w:lang w:val="tr-TR"/>
                                </w:rPr>
                              </w:pPr>
                              <w:r w:rsidRPr="00970EC9">
                                <w:rPr>
                                  <w:sz w:val="14"/>
                                  <w:szCs w:val="14"/>
                                  <w:lang w:val="tr-TR"/>
                                </w:rPr>
                                <w:t>PASİF TEKNOLOJİLER</w:t>
                              </w:r>
                            </w:p>
                          </w:txbxContent>
                        </wps:txbx>
                        <wps:bodyPr rot="0" vert="horz" wrap="square" lIns="0" tIns="72000" rIns="0" bIns="0" anchor="t" anchorCtr="0" upright="1">
                          <a:noAutofit/>
                        </wps:bodyPr>
                      </wps:wsp>
                      <wps:wsp>
                        <wps:cNvPr id="101" name="AutoShape 7884"/>
                        <wps:cNvSpPr>
                          <a:spLocks noChangeArrowheads="1"/>
                        </wps:cNvSpPr>
                        <wps:spPr bwMode="auto">
                          <a:xfrm>
                            <a:off x="4787" y="13167"/>
                            <a:ext cx="1577" cy="930"/>
                          </a:xfrm>
                          <a:prstGeom prst="roundRect">
                            <a:avLst>
                              <a:gd name="adj" fmla="val 16667"/>
                            </a:avLst>
                          </a:prstGeom>
                          <a:solidFill>
                            <a:schemeClr val="accent3">
                              <a:lumMod val="75000"/>
                              <a:lumOff val="0"/>
                              <a:alpha val="41960"/>
                            </a:schemeClr>
                          </a:solidFill>
                          <a:ln w="28575">
                            <a:solidFill>
                              <a:srgbClr val="F2F2F2"/>
                            </a:solidFill>
                            <a:round/>
                            <a:headEnd/>
                            <a:tailEnd/>
                          </a:ln>
                          <a:effectLst>
                            <a:outerShdw dist="25400" dir="5400000" algn="ctr" rotWithShape="0">
                              <a:srgbClr val="808080">
                                <a:alpha val="35001"/>
                              </a:srgbClr>
                            </a:outerShdw>
                          </a:effectLst>
                        </wps:spPr>
                        <wps:txbx>
                          <w:txbxContent>
                            <w:p w:rsidR="00E03216" w:rsidRPr="00970EC9" w:rsidRDefault="00E03216" w:rsidP="008F6930">
                              <w:pPr>
                                <w:spacing w:before="0"/>
                                <w:jc w:val="center"/>
                                <w:rPr>
                                  <w:sz w:val="14"/>
                                  <w:szCs w:val="14"/>
                                  <w:lang w:val="tr-TR"/>
                                </w:rPr>
                              </w:pPr>
                              <w:r w:rsidRPr="00970EC9">
                                <w:rPr>
                                  <w:sz w:val="14"/>
                                  <w:szCs w:val="14"/>
                                  <w:lang w:val="tr-TR"/>
                                </w:rPr>
                                <w:t>AKTİF TEKNOLOJİLER</w:t>
                              </w:r>
                            </w:p>
                          </w:txbxContent>
                        </wps:txbx>
                        <wps:bodyPr rot="0" vert="horz" wrap="square" lIns="0" tIns="72000" rIns="0" bIns="0" anchor="t" anchorCtr="0" upright="1">
                          <a:noAutofit/>
                        </wps:bodyPr>
                      </wps:wsp>
                    </wpg:wgp>
                  </a:graphicData>
                </a:graphic>
              </wp:inline>
            </w:drawing>
          </mc:Choice>
          <mc:Fallback>
            <w:pict>
              <v:group id="Group 7871" o:spid="_x0000_s1029" style="width:388.1pt;height:121.8pt;mso-position-horizontal-relative:char;mso-position-vertical-relative:line" coordorigin="1447,10653" coordsize="8542,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">
                <v:line id="Line 7872" o:spid="_x0000_s1030" style="position:absolute;visibility:visible;mso-wrap-style:square" from="9166,11596" to="9166,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" strokecolor="#76923c [2406]" strokeweight="3.5pt">
                  <v:shadow on="t" opacity="22938f" offset="0"/>
                </v:line>
                <v:line id="Line 7873" o:spid="_x0000_s1031" style="position:absolute;visibility:visible;mso-wrap-style:square" from="7016,11596" to="7016,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" strokecolor="#76923c [2406]" strokeweight="3.5pt">
                  <v:shadow on="t" opacity="22938f" offset="0"/>
                </v:line>
                <v:line id="Line 7874" o:spid="_x0000_s1032" style="position:absolute;visibility:visible;mso-wrap-style:square" from="4612,11596" to="4612,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" strokecolor="#76923c [2406]" strokeweight="3.5pt">
                  <v:shadow on="t" opacity="22938f" offset="0"/>
                </v:line>
                <v:line id="Line 7875" o:spid="_x0000_s1033" style="position:absolute;visibility:visible;mso-wrap-style:square" from="2183,11596" to="2183,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" strokecolor="#76923c [2406]" strokeweight="3.5pt">
                  <v:shadow on="t" opacity="22938f" offset="0"/>
                </v:line>
                <v:line id="Line 7876" o:spid="_x0000_s1034" style="position:absolute;visibility:visible;mso-wrap-style:square" from="5155,12853" to="5155,1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" strokecolor="#76923c [2406]" strokeweight="3.5pt">
                  <v:shadow on="t" opacity="22938f" offset="0"/>
                </v:line>
                <v:line id="Line 7877" o:spid="_x0000_s1035" style="position:absolute;visibility:visible;mso-wrap-style:square" from="4176,12853" to="4176,1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" strokecolor="#76923c [2406]" strokeweight="3.5pt">
                  <v:shadow on="t" opacity="22938f" offset="0"/>
                </v:line>
                <v:roundrect id="AutoShape 7878" o:spid="_x0000_s1036" style="position:absolute;left:1447;top:10653;width:8542;height:9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" fillcolor="#d6e3bc [1302]" strokecolor="#76923c [2406]" strokeweight="3pt">
                  <v:shadow on="t" opacity="22938f" offset="0"/>
                  <v:textbox inset=",.5mm,,7.2pt">
                    <w:txbxContent>
                      <w:p w:rsidR="00E03216" w:rsidRPr="003818D7" w:rsidRDefault="00E03216" w:rsidP="008F6930">
                        <w:pPr>
                          <w:jc w:val="center"/>
                          <w:rPr>
                            <w:b/>
                            <w:lang w:val="tr-TR"/>
                          </w:rPr>
                        </w:pPr>
                        <w:r>
                          <w:rPr>
                            <w:b/>
                            <w:lang w:val="tr-TR"/>
                          </w:rPr>
                          <w:t>BİNA VE BİNA ADALARI</w:t>
                        </w:r>
                      </w:p>
                    </w:txbxContent>
                  </v:textbox>
                </v:roundrect>
                <v:roundrect id="AutoShape 7879" o:spid="_x0000_s1037" style="position:absolute;left:3833;top:11910;width:1852;height:9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" fillcolor="#76923c [2406]" strokecolor="#f2f2f2" strokeweight="2.25pt">
                  <v:fill opacity="27499f"/>
                  <v:shadow on="t" opacity="22938f" offset="0"/>
                  <v:textbox inset="0,2mm,0,0">
                    <w:txbxContent>
                      <w:p w:rsidR="00E03216" w:rsidRPr="00970EC9" w:rsidRDefault="00E03216" w:rsidP="008F6930">
                        <w:pPr>
                          <w:spacing w:before="0"/>
                          <w:jc w:val="center"/>
                          <w:rPr>
                            <w:b/>
                            <w:sz w:val="14"/>
                            <w:szCs w:val="14"/>
                            <w:lang w:val="tr-TR"/>
                          </w:rPr>
                        </w:pPr>
                        <w:r w:rsidRPr="00970EC9">
                          <w:rPr>
                            <w:b/>
                            <w:sz w:val="14"/>
                            <w:szCs w:val="14"/>
                            <w:lang w:val="tr-TR"/>
                          </w:rPr>
                          <w:t>ENERJİ ETKİN BİNA TASARIMI</w:t>
                        </w:r>
                      </w:p>
                    </w:txbxContent>
                  </v:textbox>
                </v:roundrect>
                <v:roundrect id="AutoShape 7880" o:spid="_x0000_s1038" style="position:absolute;left:6238;top:11910;width:1576;height:9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" fillcolor="#76923c [2406]" strokecolor="#f2f2f2" strokeweight="2.25pt">
                  <v:fill opacity="27499f"/>
                  <v:shadow on="t" opacity="22938f" offset="0"/>
                  <v:textbox inset="0,3mm,0,0">
                    <w:txbxContent>
                      <w:p w:rsidR="00E03216" w:rsidRPr="00970EC9" w:rsidRDefault="00E03216" w:rsidP="00970EC9">
                        <w:pPr>
                          <w:spacing w:before="0"/>
                          <w:jc w:val="center"/>
                          <w:rPr>
                            <w:b/>
                            <w:sz w:val="14"/>
                            <w:szCs w:val="14"/>
                            <w:lang w:val="tr-TR"/>
                          </w:rPr>
                        </w:pPr>
                        <w:r w:rsidRPr="00970EC9">
                          <w:rPr>
                            <w:b/>
                            <w:sz w:val="14"/>
                            <w:szCs w:val="14"/>
                            <w:lang w:val="tr-TR"/>
                          </w:rPr>
                          <w:t>ATIK YÖNETİMİ</w:t>
                        </w:r>
                      </w:p>
                    </w:txbxContent>
                  </v:textbox>
                </v:roundrect>
                <v:roundrect id="AutoShape 7881" o:spid="_x0000_s1039" style="position:absolute;left:8356;top:11923;width:1577;height:9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" fillcolor="#76923c [2406]" strokecolor="#f2f2f2" strokeweight="2.25pt">
                  <v:fill opacity="27499f"/>
                  <v:shadow on="t" opacity="22938f" offset="0"/>
                  <v:textbox inset="0,3mm,0,0">
                    <w:txbxContent>
                      <w:p w:rsidR="00E03216" w:rsidRPr="00970EC9" w:rsidRDefault="00E03216" w:rsidP="008F6930">
                        <w:pPr>
                          <w:spacing w:before="0"/>
                          <w:jc w:val="center"/>
                          <w:rPr>
                            <w:b/>
                            <w:sz w:val="14"/>
                            <w:szCs w:val="14"/>
                            <w:lang w:val="tr-TR"/>
                          </w:rPr>
                        </w:pPr>
                        <w:r w:rsidRPr="00970EC9">
                          <w:rPr>
                            <w:b/>
                            <w:sz w:val="14"/>
                            <w:szCs w:val="14"/>
                            <w:lang w:val="tr-TR"/>
                          </w:rPr>
                          <w:t>SU KORUNUMU</w:t>
                        </w:r>
                      </w:p>
                    </w:txbxContent>
                  </v:textbox>
                </v:roundrect>
                <v:roundrect id="AutoShape 7882" o:spid="_x0000_s1040" style="position:absolute;left:1447;top:11910;width:1938;height: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" fillcolor="#76923c [2406]" strokecolor="#f2f2f2" strokeweight="2.25pt">
                  <v:fill opacity="27499f"/>
                  <v:shadow on="t" opacity="22938f" offset="0"/>
                  <v:textbox inset="0,2mm,0,0">
                    <w:txbxContent>
                      <w:p w:rsidR="00E03216" w:rsidRPr="000F0911" w:rsidRDefault="00E03216" w:rsidP="00970EC9">
                        <w:pPr>
                          <w:spacing w:before="0" w:after="0"/>
                          <w:jc w:val="center"/>
                          <w:rPr>
                            <w:b/>
                            <w:sz w:val="14"/>
                            <w:szCs w:val="14"/>
                            <w:lang w:val="tr-TR"/>
                          </w:rPr>
                        </w:pPr>
                        <w:r w:rsidRPr="000F0911">
                          <w:rPr>
                            <w:b/>
                            <w:sz w:val="14"/>
                            <w:szCs w:val="14"/>
                            <w:lang w:val="tr-TR"/>
                          </w:rPr>
                          <w:t>ÇEVREYE DUYARLI YAPILANMA</w:t>
                        </w:r>
                      </w:p>
                    </w:txbxContent>
                  </v:textbox>
                </v:roundrect>
                <v:roundrect id="AutoShape 7883" o:spid="_x0000_s1041" style="position:absolute;left:3079;top:13167;width:1577;height:9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" fillcolor="#76923c [2406]" strokecolor="#f2f2f2" strokeweight="2.25pt">
                  <v:fill opacity="27499f"/>
                  <v:shadow on="t" opacity="22938f" offset="0"/>
                  <v:textbox inset="0,2mm,0,0">
                    <w:txbxContent>
                      <w:p w:rsidR="00E03216" w:rsidRPr="00970EC9" w:rsidRDefault="00E03216" w:rsidP="008F6930">
                        <w:pPr>
                          <w:spacing w:before="0"/>
                          <w:jc w:val="center"/>
                          <w:rPr>
                            <w:sz w:val="14"/>
                            <w:szCs w:val="14"/>
                            <w:lang w:val="tr-TR"/>
                          </w:rPr>
                        </w:pPr>
                        <w:r w:rsidRPr="00970EC9">
                          <w:rPr>
                            <w:sz w:val="14"/>
                            <w:szCs w:val="14"/>
                            <w:lang w:val="tr-TR"/>
                          </w:rPr>
                          <w:t>PASİF TEKNOLOJİLER</w:t>
                        </w:r>
                      </w:p>
                    </w:txbxContent>
                  </v:textbox>
                </v:roundrect>
                <v:roundrect id="AutoShape 7884" o:spid="_x0000_s1042" style="position:absolute;left:4787;top:13167;width:1577;height:9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" fillcolor="#76923c [2406]" strokecolor="#f2f2f2" strokeweight="2.25pt">
                  <v:fill opacity="27499f"/>
                  <v:shadow on="t" opacity="22938f" offset="0"/>
                  <v:textbox inset="0,2mm,0,0">
                    <w:txbxContent>
                      <w:p w:rsidR="00E03216" w:rsidRPr="00970EC9" w:rsidRDefault="00E03216" w:rsidP="008F6930">
                        <w:pPr>
                          <w:spacing w:before="0"/>
                          <w:jc w:val="center"/>
                          <w:rPr>
                            <w:sz w:val="14"/>
                            <w:szCs w:val="14"/>
                            <w:lang w:val="tr-TR"/>
                          </w:rPr>
                        </w:pPr>
                        <w:r w:rsidRPr="00970EC9">
                          <w:rPr>
                            <w:sz w:val="14"/>
                            <w:szCs w:val="14"/>
                            <w:lang w:val="tr-TR"/>
                          </w:rPr>
                          <w:t>AKTİF TEKNOLOJİLER</w:t>
                        </w:r>
                      </w:p>
                    </w:txbxContent>
                  </v:textbox>
                </v:roundrect>
                <w10:anchorlock/>
              </v:group>
            </w:pict>
          </mc:Fallback>
        </mc:AlternateContent>
      </w:r>
    </w:p>
    <w:p w:rsidR="0070197F" w:rsidRPr="00C47E8F" w:rsidRDefault="0070197F" w:rsidP="00265F24">
      <w:pPr>
        <w:pStyle w:val="ListParagraph2"/>
        <w:ind w:left="0"/>
        <w:jc w:val="center"/>
        <w:rPr>
          <w:sz w:val="22"/>
          <w:szCs w:val="22"/>
          <w:lang w:val="tr-TR"/>
        </w:rPr>
      </w:pPr>
      <w:r w:rsidRPr="00C47E8F">
        <w:rPr>
          <w:b/>
          <w:sz w:val="22"/>
          <w:szCs w:val="22"/>
          <w:lang w:val="tr-TR"/>
        </w:rPr>
        <w:t xml:space="preserve">Şekil 2: </w:t>
      </w:r>
      <w:r w:rsidRPr="00C47E8F">
        <w:rPr>
          <w:sz w:val="22"/>
          <w:szCs w:val="22"/>
          <w:lang w:val="tr-TR"/>
        </w:rPr>
        <w:t>Çevre Duyarlılığı Konusunda Bina ve Bina Adalarının Alt Dağılımları</w:t>
      </w:r>
    </w:p>
    <w:p w:rsidR="00045544" w:rsidRPr="00C47E8F" w:rsidRDefault="00D8216E" w:rsidP="00B65EB5">
      <w:pPr>
        <w:pStyle w:val="Balk3"/>
        <w:numPr>
          <w:ilvl w:val="0"/>
          <w:numId w:val="0"/>
        </w:numPr>
        <w:ind w:left="397"/>
        <w:jc w:val="left"/>
        <w:rPr>
          <w:sz w:val="22"/>
          <w:szCs w:val="22"/>
          <w:lang w:val="tr-TR" w:eastAsia="tr-TR"/>
        </w:rPr>
      </w:pPr>
      <w:bookmarkStart w:id="9" w:name="_Toc346800759"/>
      <w:bookmarkStart w:id="10" w:name="_Toc346883643"/>
      <w:bookmarkStart w:id="11" w:name="_Toc346885693"/>
      <w:bookmarkStart w:id="12" w:name="_Toc347752051"/>
      <w:r>
        <w:rPr>
          <w:bCs/>
          <w:noProof/>
          <w:sz w:val="22"/>
          <w:szCs w:val="22"/>
          <w:lang w:val="tr-TR"/>
        </w:rPr>
        <w:t>1</w:t>
      </w:r>
      <w:r w:rsidR="00131C48" w:rsidRPr="00C47E8F">
        <w:rPr>
          <w:bCs/>
          <w:noProof/>
          <w:sz w:val="22"/>
          <w:szCs w:val="22"/>
          <w:lang w:val="tr-TR"/>
        </w:rPr>
        <w:t>.1.2</w:t>
      </w:r>
      <w:r w:rsidR="00045544" w:rsidRPr="00C47E8F">
        <w:rPr>
          <w:bCs/>
          <w:noProof/>
          <w:sz w:val="22"/>
          <w:szCs w:val="22"/>
          <w:lang w:val="tr-TR"/>
        </w:rPr>
        <w:t xml:space="preserve">. </w:t>
      </w:r>
      <w:r w:rsidR="00045544" w:rsidRPr="00C47E8F">
        <w:rPr>
          <w:sz w:val="22"/>
          <w:szCs w:val="22"/>
          <w:lang w:val="tr-TR" w:eastAsia="tr-TR"/>
        </w:rPr>
        <w:t>ÇEVREYE DUYARLI YAPILANMA KRİTERLERİ</w:t>
      </w:r>
      <w:bookmarkEnd w:id="9"/>
      <w:bookmarkEnd w:id="10"/>
      <w:bookmarkEnd w:id="11"/>
      <w:bookmarkEnd w:id="12"/>
    </w:p>
    <w:p w:rsidR="00297CF7" w:rsidRPr="00C47E8F" w:rsidRDefault="00297CF7" w:rsidP="00B65EB5">
      <w:pPr>
        <w:autoSpaceDE w:val="0"/>
        <w:autoSpaceDN w:val="0"/>
        <w:adjustRightInd w:val="0"/>
        <w:jc w:val="left"/>
        <w:rPr>
          <w:rFonts w:cs="Calibri"/>
          <w:noProof/>
          <w:sz w:val="22"/>
          <w:szCs w:val="22"/>
          <w:lang w:val="tr-TR"/>
        </w:rPr>
      </w:pPr>
      <w:r w:rsidRPr="00C47E8F">
        <w:rPr>
          <w:rFonts w:cs="Calibri"/>
          <w:noProof/>
          <w:sz w:val="22"/>
          <w:szCs w:val="22"/>
          <w:lang w:val="tr-TR"/>
        </w:rPr>
        <w:t>Binaların doğal, kültürel ve sosyal çevresi ile olan ilişkisi göz önüne alınarak ekosistemi koruyan, topografyaya uygun, iklimle dengeli  vb.yerel doku öğelerinden de faydalanarak çevreye duyarlı binalar tasarlanmalıdır.</w:t>
      </w:r>
    </w:p>
    <w:p w:rsidR="008E0247" w:rsidRPr="00C47E8F" w:rsidRDefault="00470901" w:rsidP="00265F24">
      <w:pPr>
        <w:jc w:val="center"/>
        <w:rPr>
          <w:sz w:val="22"/>
          <w:szCs w:val="22"/>
          <w:lang w:val="tr-TR"/>
        </w:rPr>
      </w:pPr>
      <w:r>
        <w:rPr>
          <w:noProof/>
          <w:sz w:val="22"/>
          <w:szCs w:val="22"/>
          <w:lang w:val="tr-TR" w:eastAsia="tr-TR"/>
        </w:rPr>
        <mc:AlternateContent>
          <mc:Choice Requires="wpg">
            <w:drawing>
              <wp:inline distT="0" distB="0" distL="0" distR="0">
                <wp:extent cx="2527300" cy="2603500"/>
                <wp:effectExtent l="26670" t="27305" r="36830" b="45720"/>
                <wp:docPr id="24" name="Group 1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2603500"/>
                          <a:chOff x="3071" y="3103"/>
                          <a:chExt cx="5691" cy="5944"/>
                        </a:xfrm>
                      </wpg:grpSpPr>
                      <wps:wsp>
                        <wps:cNvPr id="25" name="AutoShape 11764"/>
                        <wps:cNvSpPr>
                          <a:spLocks noChangeArrowheads="1"/>
                        </wps:cNvSpPr>
                        <wps:spPr bwMode="auto">
                          <a:xfrm>
                            <a:off x="6211" y="5701"/>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ÇEKİCİLİK</w:t>
                              </w:r>
                            </w:p>
                            <w:p w:rsidR="00E03216" w:rsidRPr="00045E7C" w:rsidRDefault="00E03216" w:rsidP="00297CF7">
                              <w:pPr>
                                <w:spacing w:before="60" w:after="0"/>
                                <w:jc w:val="center"/>
                                <w:rPr>
                                  <w:rFonts w:asciiTheme="majorHAnsi" w:hAnsiTheme="majorHAnsi" w:cstheme="majorHAnsi"/>
                                  <w:b/>
                                  <w:bCs/>
                                  <w:szCs w:val="22"/>
                                  <w:lang w:val="tr-TR"/>
                                </w:rPr>
                              </w:pPr>
                            </w:p>
                            <w:p w:rsidR="00E03216" w:rsidRPr="00045E7C" w:rsidRDefault="00E03216" w:rsidP="00297CF7">
                              <w:pPr>
                                <w:spacing w:before="60"/>
                                <w:rPr>
                                  <w:rFonts w:asciiTheme="majorHAnsi" w:hAnsiTheme="majorHAnsi" w:cstheme="majorHAnsi"/>
                                </w:rPr>
                              </w:pPr>
                            </w:p>
                          </w:txbxContent>
                        </wps:txbx>
                        <wps:bodyPr rot="0" vert="horz" wrap="square" lIns="0" tIns="0" rIns="0" bIns="0" anchor="t" anchorCtr="0" upright="1">
                          <a:noAutofit/>
                        </wps:bodyPr>
                      </wps:wsp>
                      <wps:wsp>
                        <wps:cNvPr id="26" name="AutoShape 11765"/>
                        <wps:cNvSpPr>
                          <a:spLocks noChangeArrowheads="1"/>
                        </wps:cNvSpPr>
                        <wps:spPr bwMode="auto">
                          <a:xfrm>
                            <a:off x="3074" y="3103"/>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97CF7">
                              <w:pPr>
                                <w:spacing w:before="60" w:after="0"/>
                                <w:jc w:val="center"/>
                                <w:rPr>
                                  <w:rFonts w:asciiTheme="majorHAnsi" w:hAnsiTheme="majorHAnsi" w:cstheme="majorHAnsi"/>
                                  <w:b/>
                                  <w:bCs/>
                                  <w:szCs w:val="22"/>
                                  <w:lang w:val="tr-TR"/>
                                </w:rPr>
                              </w:pPr>
                              <w:r w:rsidRPr="00045E7C">
                                <w:rPr>
                                  <w:rFonts w:asciiTheme="majorHAnsi" w:hAnsiTheme="majorHAnsi" w:cstheme="majorHAnsi"/>
                                  <w:b/>
                                  <w:bCs/>
                                  <w:szCs w:val="22"/>
                                  <w:lang w:val="tr-TR"/>
                                </w:rPr>
                                <w:t>EKOSİSTEMİ KORUYAN</w:t>
                              </w:r>
                            </w:p>
                          </w:txbxContent>
                        </wps:txbx>
                        <wps:bodyPr rot="0" vert="horz" wrap="square" lIns="0" tIns="0" rIns="0" bIns="0" anchor="t" anchorCtr="0" upright="1">
                          <a:noAutofit/>
                        </wps:bodyPr>
                      </wps:wsp>
                      <wps:wsp>
                        <wps:cNvPr id="27" name="AutoShape 11766"/>
                        <wps:cNvSpPr>
                          <a:spLocks noChangeArrowheads="1"/>
                        </wps:cNvSpPr>
                        <wps:spPr bwMode="auto">
                          <a:xfrm>
                            <a:off x="6171" y="3485"/>
                            <a:ext cx="2551" cy="850"/>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F0911" w:rsidRDefault="00E03216" w:rsidP="00297CF7">
                              <w:pPr>
                                <w:spacing w:before="60" w:after="0"/>
                                <w:jc w:val="center"/>
                                <w:rPr>
                                  <w:rFonts w:asciiTheme="majorHAnsi" w:hAnsiTheme="majorHAnsi" w:cstheme="majorHAnsi"/>
                                  <w:b/>
                                  <w:bCs/>
                                  <w:szCs w:val="22"/>
                                  <w:lang w:val="tr-TR"/>
                                </w:rPr>
                              </w:pPr>
                              <w:r w:rsidRPr="000F0911">
                                <w:rPr>
                                  <w:rFonts w:asciiTheme="majorHAnsi" w:hAnsiTheme="majorHAnsi" w:cstheme="majorHAnsi"/>
                                  <w:b/>
                                  <w:bCs/>
                                  <w:szCs w:val="22"/>
                                  <w:lang w:val="tr-TR"/>
                                </w:rPr>
                                <w:t>TOPOĞRAFYAYA UYGUN</w:t>
                              </w:r>
                            </w:p>
                          </w:txbxContent>
                        </wps:txbx>
                        <wps:bodyPr rot="0" vert="horz" wrap="square" lIns="0" tIns="72000" rIns="0" bIns="0" anchor="t" anchorCtr="0" upright="1">
                          <a:noAutofit/>
                        </wps:bodyPr>
                      </wps:wsp>
                      <wps:wsp>
                        <wps:cNvPr id="28" name="AutoShape 11767"/>
                        <wps:cNvSpPr>
                          <a:spLocks noChangeArrowheads="1"/>
                        </wps:cNvSpPr>
                        <wps:spPr bwMode="auto">
                          <a:xfrm>
                            <a:off x="3071" y="5124"/>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SÜREKLİLİK</w:t>
                              </w:r>
                            </w:p>
                          </w:txbxContent>
                        </wps:txbx>
                        <wps:bodyPr rot="0" vert="horz" wrap="square" lIns="91440" tIns="10800" rIns="91440" bIns="10800" anchor="t" anchorCtr="0" upright="1">
                          <a:noAutofit/>
                        </wps:bodyPr>
                      </wps:wsp>
                      <wps:wsp>
                        <wps:cNvPr id="29" name="AutoShape 11768"/>
                        <wps:cNvSpPr>
                          <a:spLocks noChangeArrowheads="1"/>
                        </wps:cNvSpPr>
                        <wps:spPr bwMode="auto">
                          <a:xfrm>
                            <a:off x="6191" y="4717"/>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65F24">
                              <w:pPr>
                                <w:spacing w:before="60" w:after="0"/>
                                <w:rPr>
                                  <w:rFonts w:asciiTheme="majorHAnsi" w:hAnsiTheme="majorHAnsi" w:cstheme="majorHAnsi"/>
                                  <w:b/>
                                  <w:bCs/>
                                  <w:szCs w:val="22"/>
                                  <w:lang w:val="tr-TR"/>
                                </w:rPr>
                              </w:pPr>
                              <w:r>
                                <w:rPr>
                                  <w:rFonts w:asciiTheme="majorHAnsi" w:hAnsiTheme="majorHAnsi" w:cstheme="majorHAnsi"/>
                                  <w:b/>
                                  <w:bCs/>
                                  <w:szCs w:val="22"/>
                                  <w:lang w:val="tr-TR"/>
                                </w:rPr>
                                <w:t>GELENEKSEL DOKU</w:t>
                              </w:r>
                            </w:p>
                            <w:p w:rsidR="00E03216" w:rsidRPr="00045E7C" w:rsidRDefault="00E03216" w:rsidP="00297CF7">
                              <w:pPr>
                                <w:spacing w:before="60"/>
                                <w:rPr>
                                  <w:rFonts w:asciiTheme="majorHAnsi" w:hAnsiTheme="majorHAnsi" w:cstheme="majorHAnsi"/>
                                </w:rPr>
                              </w:pPr>
                            </w:p>
                          </w:txbxContent>
                        </wps:txbx>
                        <wps:bodyPr rot="0" vert="horz" wrap="square" lIns="0" tIns="0" rIns="0" bIns="0" anchor="t" anchorCtr="0" upright="1">
                          <a:noAutofit/>
                        </wps:bodyPr>
                      </wps:wsp>
                      <wps:wsp>
                        <wps:cNvPr id="30" name="AutoShape 11769"/>
                        <wps:cNvSpPr>
                          <a:spLocks noChangeArrowheads="1"/>
                        </wps:cNvSpPr>
                        <wps:spPr bwMode="auto">
                          <a:xfrm>
                            <a:off x="3071" y="4085"/>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İKLİMLE DENGELİ</w:t>
                              </w:r>
                            </w:p>
                            <w:p w:rsidR="00E03216" w:rsidRPr="00045E7C" w:rsidRDefault="00E03216" w:rsidP="00297CF7">
                              <w:pPr>
                                <w:spacing w:before="60" w:after="0"/>
                                <w:jc w:val="center"/>
                                <w:rPr>
                                  <w:rFonts w:asciiTheme="majorHAnsi" w:hAnsiTheme="majorHAnsi" w:cstheme="majorHAnsi"/>
                                  <w:b/>
                                  <w:bCs/>
                                  <w:szCs w:val="22"/>
                                  <w:lang w:val="tr-TR"/>
                                </w:rPr>
                              </w:pPr>
                            </w:p>
                            <w:p w:rsidR="00E03216" w:rsidRPr="00045E7C" w:rsidRDefault="00E03216" w:rsidP="00297CF7">
                              <w:pPr>
                                <w:spacing w:before="60"/>
                                <w:rPr>
                                  <w:rFonts w:asciiTheme="majorHAnsi" w:hAnsiTheme="majorHAnsi" w:cstheme="majorHAnsi"/>
                                </w:rPr>
                              </w:pPr>
                            </w:p>
                          </w:txbxContent>
                        </wps:txbx>
                        <wps:bodyPr rot="0" vert="horz" wrap="square" lIns="0" tIns="0" rIns="0" bIns="0" anchor="t" anchorCtr="0" upright="1">
                          <a:noAutofit/>
                        </wps:bodyPr>
                      </wps:wsp>
                      <wps:wsp>
                        <wps:cNvPr id="31" name="AutoShape 11770"/>
                        <wps:cNvSpPr>
                          <a:spLocks noChangeArrowheads="1"/>
                        </wps:cNvSpPr>
                        <wps:spPr bwMode="auto">
                          <a:xfrm>
                            <a:off x="6191" y="6660"/>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GEÇİRGENLİK</w:t>
                              </w:r>
                            </w:p>
                            <w:p w:rsidR="00E03216" w:rsidRPr="00045E7C" w:rsidRDefault="00E03216" w:rsidP="00297CF7">
                              <w:pPr>
                                <w:spacing w:before="60" w:after="0"/>
                                <w:jc w:val="center"/>
                                <w:rPr>
                                  <w:rFonts w:asciiTheme="majorHAnsi" w:hAnsiTheme="majorHAnsi" w:cstheme="majorHAnsi"/>
                                  <w:b/>
                                  <w:bCs/>
                                  <w:szCs w:val="22"/>
                                  <w:lang w:val="tr-TR"/>
                                </w:rPr>
                              </w:pPr>
                            </w:p>
                            <w:p w:rsidR="00E03216" w:rsidRPr="00045E7C" w:rsidRDefault="00E03216" w:rsidP="00297CF7">
                              <w:pPr>
                                <w:spacing w:before="60"/>
                                <w:rPr>
                                  <w:rFonts w:asciiTheme="majorHAnsi" w:hAnsiTheme="majorHAnsi" w:cstheme="majorHAnsi"/>
                                </w:rPr>
                              </w:pPr>
                            </w:p>
                          </w:txbxContent>
                        </wps:txbx>
                        <wps:bodyPr rot="0" vert="horz" wrap="square" lIns="0" tIns="0" rIns="0" bIns="0" anchor="t" anchorCtr="0" upright="1">
                          <a:noAutofit/>
                        </wps:bodyPr>
                      </wps:wsp>
                      <wps:wsp>
                        <wps:cNvPr id="68" name="AutoShape 11771"/>
                        <wps:cNvSpPr>
                          <a:spLocks noChangeArrowheads="1"/>
                        </wps:cNvSpPr>
                        <wps:spPr bwMode="auto">
                          <a:xfrm>
                            <a:off x="3071" y="6148"/>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GÖRSEL DENGE</w:t>
                              </w:r>
                            </w:p>
                            <w:p w:rsidR="00E03216" w:rsidRPr="00045E7C" w:rsidRDefault="00E03216" w:rsidP="00297CF7">
                              <w:pPr>
                                <w:spacing w:before="60"/>
                                <w:rPr>
                                  <w:rFonts w:asciiTheme="majorHAnsi" w:hAnsiTheme="majorHAnsi" w:cstheme="majorHAnsi"/>
                                </w:rPr>
                              </w:pPr>
                            </w:p>
                          </w:txbxContent>
                        </wps:txbx>
                        <wps:bodyPr rot="0" vert="horz" wrap="square" lIns="91440" tIns="10800" rIns="91440" bIns="10800" anchor="t" anchorCtr="0" upright="1">
                          <a:noAutofit/>
                        </wps:bodyPr>
                      </wps:wsp>
                      <wps:wsp>
                        <wps:cNvPr id="82" name="AutoShape 11772"/>
                        <wps:cNvSpPr>
                          <a:spLocks noChangeArrowheads="1"/>
                        </wps:cNvSpPr>
                        <wps:spPr bwMode="auto">
                          <a:xfrm>
                            <a:off x="3091" y="7087"/>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SINIRLANDIRMA</w:t>
                              </w:r>
                            </w:p>
                            <w:p w:rsidR="00E03216" w:rsidRPr="00045E7C" w:rsidRDefault="00E03216" w:rsidP="00297CF7">
                              <w:pPr>
                                <w:spacing w:before="60"/>
                                <w:rPr>
                                  <w:rFonts w:asciiTheme="majorHAnsi" w:hAnsiTheme="majorHAnsi" w:cstheme="majorHAnsi"/>
                                </w:rPr>
                              </w:pPr>
                            </w:p>
                          </w:txbxContent>
                        </wps:txbx>
                        <wps:bodyPr rot="0" vert="horz" wrap="square" lIns="91440" tIns="10800" rIns="91440" bIns="10800" anchor="t" anchorCtr="0" upright="1">
                          <a:noAutofit/>
                        </wps:bodyPr>
                      </wps:wsp>
                      <wps:wsp>
                        <wps:cNvPr id="84" name="AutoShape 11773"/>
                        <wps:cNvSpPr>
                          <a:spLocks noChangeArrowheads="1"/>
                        </wps:cNvSpPr>
                        <wps:spPr bwMode="auto">
                          <a:xfrm>
                            <a:off x="6191" y="8480"/>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İNSAN ÖLÇEĞİ</w:t>
                              </w:r>
                            </w:p>
                            <w:p w:rsidR="00E03216" w:rsidRPr="00045E7C" w:rsidRDefault="00E03216" w:rsidP="00297CF7">
                              <w:pPr>
                                <w:spacing w:before="60"/>
                                <w:rPr>
                                  <w:rFonts w:asciiTheme="majorHAnsi" w:hAnsiTheme="majorHAnsi" w:cstheme="majorHAnsi"/>
                                </w:rPr>
                              </w:pPr>
                            </w:p>
                          </w:txbxContent>
                        </wps:txbx>
                        <wps:bodyPr rot="0" vert="horz" wrap="square" lIns="91440" tIns="0" rIns="91440" bIns="0" anchor="t" anchorCtr="0" upright="1">
                          <a:noAutofit/>
                        </wps:bodyPr>
                      </wps:wsp>
                      <wps:wsp>
                        <wps:cNvPr id="85" name="AutoShape 11774"/>
                        <wps:cNvSpPr>
                          <a:spLocks noChangeArrowheads="1"/>
                        </wps:cNvSpPr>
                        <wps:spPr bwMode="auto">
                          <a:xfrm>
                            <a:off x="3071" y="8045"/>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GÖKYÜZÜ ALGISI</w:t>
                              </w:r>
                            </w:p>
                            <w:p w:rsidR="00E03216" w:rsidRPr="00045E7C" w:rsidRDefault="00E03216" w:rsidP="00297CF7">
                              <w:pPr>
                                <w:spacing w:before="60"/>
                                <w:rPr>
                                  <w:rFonts w:asciiTheme="majorHAnsi" w:hAnsiTheme="majorHAnsi" w:cstheme="majorHAnsi"/>
                                </w:rPr>
                              </w:pPr>
                            </w:p>
                          </w:txbxContent>
                        </wps:txbx>
                        <wps:bodyPr rot="0" vert="horz" wrap="square" lIns="0" tIns="0" rIns="0" bIns="0" anchor="t" anchorCtr="0" upright="1">
                          <a:noAutofit/>
                        </wps:bodyPr>
                      </wps:wsp>
                      <wps:wsp>
                        <wps:cNvPr id="86" name="AutoShape 11775"/>
                        <wps:cNvSpPr>
                          <a:spLocks noChangeArrowheads="1"/>
                        </wps:cNvSpPr>
                        <wps:spPr bwMode="auto">
                          <a:xfrm>
                            <a:off x="6191" y="7587"/>
                            <a:ext cx="2551" cy="567"/>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KAMUSALLIK</w:t>
                              </w:r>
                            </w:p>
                            <w:p w:rsidR="00E03216" w:rsidRPr="00045E7C" w:rsidRDefault="00E03216" w:rsidP="00297CF7">
                              <w:pPr>
                                <w:spacing w:before="60"/>
                                <w:rPr>
                                  <w:rFonts w:asciiTheme="majorHAnsi" w:hAnsiTheme="majorHAnsi" w:cstheme="majorHAnsi"/>
                                </w:rPr>
                              </w:pPr>
                            </w:p>
                          </w:txbxContent>
                        </wps:txbx>
                        <wps:bodyPr rot="0" vert="horz" wrap="square" lIns="91440" tIns="10800" rIns="91440" bIns="10800" anchor="t" anchorCtr="0" upright="1">
                          <a:noAutofit/>
                        </wps:bodyPr>
                      </wps:wsp>
                      <wps:wsp>
                        <wps:cNvPr id="87" name="AutoShape 11776"/>
                        <wps:cNvSpPr>
                          <a:spLocks noChangeArrowheads="1"/>
                        </wps:cNvSpPr>
                        <wps:spPr bwMode="auto">
                          <a:xfrm>
                            <a:off x="5601" y="3323"/>
                            <a:ext cx="624" cy="5511"/>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Ç</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E</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V</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R</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E</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Y</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 xml:space="preserve">E  </w:t>
                              </w:r>
                            </w:p>
                            <w:p w:rsidR="00E03216" w:rsidRPr="001B3BE6" w:rsidRDefault="00E03216" w:rsidP="00297CF7">
                              <w:pPr>
                                <w:spacing w:after="0"/>
                                <w:jc w:val="center"/>
                                <w:rPr>
                                  <w:rFonts w:ascii="Arial" w:hAnsi="Arial" w:cs="Arial"/>
                                  <w:b/>
                                  <w:bCs/>
                                  <w:sz w:val="14"/>
                                  <w:szCs w:val="14"/>
                                  <w:lang w:val="tr-TR"/>
                                </w:rPr>
                              </w:pP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D</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U</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Y</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A</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R</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L</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I</w:t>
                              </w:r>
                            </w:p>
                            <w:p w:rsidR="00E03216" w:rsidRPr="001B3BE6" w:rsidRDefault="00E03216" w:rsidP="00297CF7">
                              <w:pPr>
                                <w:spacing w:after="0"/>
                                <w:rPr>
                                  <w:rFonts w:ascii="Arial" w:hAnsi="Arial" w:cs="Arial"/>
                                  <w:b/>
                                  <w:bCs/>
                                  <w:sz w:val="14"/>
                                  <w:szCs w:val="14"/>
                                  <w:lang w:val="tr-TR"/>
                                </w:rPr>
                              </w:pPr>
                            </w:p>
                          </w:txbxContent>
                        </wps:txbx>
                        <wps:bodyPr rot="0" vert="horz" wrap="square" lIns="91440" tIns="45720" rIns="91440" bIns="45720" anchor="t" anchorCtr="0" upright="1">
                          <a:noAutofit/>
                        </wps:bodyPr>
                      </wps:wsp>
                    </wpg:wgp>
                  </a:graphicData>
                </a:graphic>
              </wp:inline>
            </w:drawing>
          </mc:Choice>
          <mc:Fallback>
            <w:pict>
              <v:group id="Group 11763" o:spid="_x0000_s1043" style="width:199pt;height:205pt;mso-position-horizontal-relative:char;mso-position-vertical-relative:line" coordorigin="3071,3103" coordsize="569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">
                <v:roundrect id="AutoShape 11764" o:spid="_x0000_s1044" style="position:absolute;left:6211;top:5701;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" filled="f" fillcolor="#9bbb59" strokecolor="#92d050" strokeweight="3pt">
                  <v:shadow on="t" color="#4e6128" opacity=".5" offset="1pt"/>
                  <v:textbox inset="0,0,0,0">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ÇEKİCİLİK</w:t>
                        </w:r>
                      </w:p>
                      <w:p w:rsidR="00E03216" w:rsidRPr="00045E7C" w:rsidRDefault="00E03216" w:rsidP="00297CF7">
                        <w:pPr>
                          <w:spacing w:before="60" w:after="0"/>
                          <w:jc w:val="center"/>
                          <w:rPr>
                            <w:rFonts w:asciiTheme="majorHAnsi" w:hAnsiTheme="majorHAnsi" w:cstheme="majorHAnsi"/>
                            <w:b/>
                            <w:bCs/>
                            <w:szCs w:val="22"/>
                            <w:lang w:val="tr-TR"/>
                          </w:rPr>
                        </w:pPr>
                      </w:p>
                      <w:p w:rsidR="00E03216" w:rsidRPr="00045E7C" w:rsidRDefault="00E03216" w:rsidP="00297CF7">
                        <w:pPr>
                          <w:spacing w:before="60"/>
                          <w:rPr>
                            <w:rFonts w:asciiTheme="majorHAnsi" w:hAnsiTheme="majorHAnsi" w:cstheme="majorHAnsi"/>
                          </w:rPr>
                        </w:pPr>
                      </w:p>
                    </w:txbxContent>
                  </v:textbox>
                </v:roundrect>
                <v:roundrect id="AutoShape 11765" o:spid="_x0000_s1045" style="position:absolute;left:3074;top:3103;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" filled="f" fillcolor="#9bbb59" strokecolor="#92d050" strokeweight="3pt">
                  <v:shadow on="t" color="#4e6128" opacity=".5" offset="1pt"/>
                  <v:textbox inset="0,0,0,0">
                    <w:txbxContent>
                      <w:p w:rsidR="00E03216" w:rsidRPr="00045E7C" w:rsidRDefault="00E03216" w:rsidP="00297CF7">
                        <w:pPr>
                          <w:spacing w:before="60" w:after="0"/>
                          <w:jc w:val="center"/>
                          <w:rPr>
                            <w:rFonts w:asciiTheme="majorHAnsi" w:hAnsiTheme="majorHAnsi" w:cstheme="majorHAnsi"/>
                            <w:b/>
                            <w:bCs/>
                            <w:szCs w:val="22"/>
                            <w:lang w:val="tr-TR"/>
                          </w:rPr>
                        </w:pPr>
                        <w:r w:rsidRPr="00045E7C">
                          <w:rPr>
                            <w:rFonts w:asciiTheme="majorHAnsi" w:hAnsiTheme="majorHAnsi" w:cstheme="majorHAnsi"/>
                            <w:b/>
                            <w:bCs/>
                            <w:szCs w:val="22"/>
                            <w:lang w:val="tr-TR"/>
                          </w:rPr>
                          <w:t>EKOSİSTEMİ KORUYAN</w:t>
                        </w:r>
                      </w:p>
                    </w:txbxContent>
                  </v:textbox>
                </v:roundrect>
                <v:roundrect id="AutoShape 11766" o:spid="_x0000_s1046" style="position:absolute;left:6171;top:3485;width:2551;height:8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" filled="f" fillcolor="#9bbb59" strokecolor="#92d050" strokeweight="3pt">
                  <v:shadow on="t" color="#4e6128" opacity=".5" offset="1pt"/>
                  <v:textbox inset="0,2mm,0,0">
                    <w:txbxContent>
                      <w:p w:rsidR="00E03216" w:rsidRPr="000F0911" w:rsidRDefault="00E03216" w:rsidP="00297CF7">
                        <w:pPr>
                          <w:spacing w:before="60" w:after="0"/>
                          <w:jc w:val="center"/>
                          <w:rPr>
                            <w:rFonts w:asciiTheme="majorHAnsi" w:hAnsiTheme="majorHAnsi" w:cstheme="majorHAnsi"/>
                            <w:b/>
                            <w:bCs/>
                            <w:szCs w:val="22"/>
                            <w:lang w:val="tr-TR"/>
                          </w:rPr>
                        </w:pPr>
                        <w:r w:rsidRPr="000F0911">
                          <w:rPr>
                            <w:rFonts w:asciiTheme="majorHAnsi" w:hAnsiTheme="majorHAnsi" w:cstheme="majorHAnsi"/>
                            <w:b/>
                            <w:bCs/>
                            <w:szCs w:val="22"/>
                            <w:lang w:val="tr-TR"/>
                          </w:rPr>
                          <w:t>TOPOĞRAFYAYA UYGUN</w:t>
                        </w:r>
                      </w:p>
                    </w:txbxContent>
                  </v:textbox>
                </v:roundrect>
                <v:roundrect id="AutoShape 11767" o:spid="_x0000_s1047" style="position:absolute;left:3071;top:5124;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" filled="f" fillcolor="#9bbb59" strokecolor="#92d050" strokeweight="3pt">
                  <v:shadow on="t" color="#4e6128" opacity=".5" offset="1pt"/>
                  <v:textbox inset=",.3mm,,.3mm">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SÜREKLİLİK</w:t>
                        </w:r>
                      </w:p>
                    </w:txbxContent>
                  </v:textbox>
                </v:roundrect>
                <v:roundrect id="AutoShape 11768" o:spid="_x0000_s1048" style="position:absolute;left:6191;top:4717;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" filled="f" fillcolor="#9bbb59" strokecolor="#92d050" strokeweight="3pt">
                  <v:shadow on="t" color="#4e6128" opacity=".5" offset="1pt"/>
                  <v:textbox inset="0,0,0,0">
                    <w:txbxContent>
                      <w:p w:rsidR="00E03216" w:rsidRPr="00045E7C" w:rsidRDefault="00E03216" w:rsidP="00265F24">
                        <w:pPr>
                          <w:spacing w:before="60" w:after="0"/>
                          <w:rPr>
                            <w:rFonts w:asciiTheme="majorHAnsi" w:hAnsiTheme="majorHAnsi" w:cstheme="majorHAnsi"/>
                            <w:b/>
                            <w:bCs/>
                            <w:szCs w:val="22"/>
                            <w:lang w:val="tr-TR"/>
                          </w:rPr>
                        </w:pPr>
                        <w:r>
                          <w:rPr>
                            <w:rFonts w:asciiTheme="majorHAnsi" w:hAnsiTheme="majorHAnsi" w:cstheme="majorHAnsi"/>
                            <w:b/>
                            <w:bCs/>
                            <w:szCs w:val="22"/>
                            <w:lang w:val="tr-TR"/>
                          </w:rPr>
                          <w:t>GELENEKSEL DOKU</w:t>
                        </w:r>
                      </w:p>
                      <w:p w:rsidR="00E03216" w:rsidRPr="00045E7C" w:rsidRDefault="00E03216" w:rsidP="00297CF7">
                        <w:pPr>
                          <w:spacing w:before="60"/>
                          <w:rPr>
                            <w:rFonts w:asciiTheme="majorHAnsi" w:hAnsiTheme="majorHAnsi" w:cstheme="majorHAnsi"/>
                          </w:rPr>
                        </w:pPr>
                      </w:p>
                    </w:txbxContent>
                  </v:textbox>
                </v:roundrect>
                <v:roundrect id="AutoShape 11769" o:spid="_x0000_s1049" style="position:absolute;left:3071;top:4085;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" filled="f" fillcolor="#9bbb59" strokecolor="#92d050" strokeweight="3pt">
                  <v:shadow on="t" color="#4e6128" opacity=".5" offset="1pt"/>
                  <v:textbox inset="0,0,0,0">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İKLİMLE DENGELİ</w:t>
                        </w:r>
                      </w:p>
                      <w:p w:rsidR="00E03216" w:rsidRPr="00045E7C" w:rsidRDefault="00E03216" w:rsidP="00297CF7">
                        <w:pPr>
                          <w:spacing w:before="60" w:after="0"/>
                          <w:jc w:val="center"/>
                          <w:rPr>
                            <w:rFonts w:asciiTheme="majorHAnsi" w:hAnsiTheme="majorHAnsi" w:cstheme="majorHAnsi"/>
                            <w:b/>
                            <w:bCs/>
                            <w:szCs w:val="22"/>
                            <w:lang w:val="tr-TR"/>
                          </w:rPr>
                        </w:pPr>
                      </w:p>
                      <w:p w:rsidR="00E03216" w:rsidRPr="00045E7C" w:rsidRDefault="00E03216" w:rsidP="00297CF7">
                        <w:pPr>
                          <w:spacing w:before="60"/>
                          <w:rPr>
                            <w:rFonts w:asciiTheme="majorHAnsi" w:hAnsiTheme="majorHAnsi" w:cstheme="majorHAnsi"/>
                          </w:rPr>
                        </w:pPr>
                      </w:p>
                    </w:txbxContent>
                  </v:textbox>
                </v:roundrect>
                <v:roundrect id="AutoShape 11770" o:spid="_x0000_s1050" style="position:absolute;left:6191;top:6660;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" filled="f" fillcolor="#9bbb59" strokecolor="#92d050" strokeweight="3pt">
                  <v:shadow on="t" color="#4e6128" opacity=".5" offset="1pt"/>
                  <v:textbox inset="0,0,0,0">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GEÇİRGENLİK</w:t>
                        </w:r>
                      </w:p>
                      <w:p w:rsidR="00E03216" w:rsidRPr="00045E7C" w:rsidRDefault="00E03216" w:rsidP="00297CF7">
                        <w:pPr>
                          <w:spacing w:before="60" w:after="0"/>
                          <w:jc w:val="center"/>
                          <w:rPr>
                            <w:rFonts w:asciiTheme="majorHAnsi" w:hAnsiTheme="majorHAnsi" w:cstheme="majorHAnsi"/>
                            <w:b/>
                            <w:bCs/>
                            <w:szCs w:val="22"/>
                            <w:lang w:val="tr-TR"/>
                          </w:rPr>
                        </w:pPr>
                      </w:p>
                      <w:p w:rsidR="00E03216" w:rsidRPr="00045E7C" w:rsidRDefault="00E03216" w:rsidP="00297CF7">
                        <w:pPr>
                          <w:spacing w:before="60"/>
                          <w:rPr>
                            <w:rFonts w:asciiTheme="majorHAnsi" w:hAnsiTheme="majorHAnsi" w:cstheme="majorHAnsi"/>
                          </w:rPr>
                        </w:pPr>
                      </w:p>
                    </w:txbxContent>
                  </v:textbox>
                </v:roundrect>
                <v:roundrect id="AutoShape 11771" o:spid="_x0000_s1051" style="position:absolute;left:3071;top:6148;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" filled="f" fillcolor="#9bbb59" strokecolor="#92d050" strokeweight="3pt">
                  <v:shadow on="t" color="#4e6128" opacity=".5" offset="1pt"/>
                  <v:textbox inset=",.3mm,,.3mm">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GÖRSEL DENGE</w:t>
                        </w:r>
                      </w:p>
                      <w:p w:rsidR="00E03216" w:rsidRPr="00045E7C" w:rsidRDefault="00E03216" w:rsidP="00297CF7">
                        <w:pPr>
                          <w:spacing w:before="60"/>
                          <w:rPr>
                            <w:rFonts w:asciiTheme="majorHAnsi" w:hAnsiTheme="majorHAnsi" w:cstheme="majorHAnsi"/>
                          </w:rPr>
                        </w:pPr>
                      </w:p>
                    </w:txbxContent>
                  </v:textbox>
                </v:roundrect>
                <v:roundrect id="AutoShape 11772" o:spid="_x0000_s1052" style="position:absolute;left:3091;top:7087;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" filled="f" fillcolor="#9bbb59" strokecolor="#92d050" strokeweight="3pt">
                  <v:shadow on="t" color="#4e6128" opacity=".5" offset="1pt"/>
                  <v:textbox inset=",.3mm,,.3mm">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SINIRLANDIRMA</w:t>
                        </w:r>
                      </w:p>
                      <w:p w:rsidR="00E03216" w:rsidRPr="00045E7C" w:rsidRDefault="00E03216" w:rsidP="00297CF7">
                        <w:pPr>
                          <w:spacing w:before="60"/>
                          <w:rPr>
                            <w:rFonts w:asciiTheme="majorHAnsi" w:hAnsiTheme="majorHAnsi" w:cstheme="majorHAnsi"/>
                          </w:rPr>
                        </w:pPr>
                      </w:p>
                    </w:txbxContent>
                  </v:textbox>
                </v:roundrect>
                <v:roundrect id="AutoShape 11773" o:spid="_x0000_s1053" style="position:absolute;left:6191;top:8480;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" filled="f" fillcolor="#9bbb59" strokecolor="#92d050" strokeweight="3pt">
                  <v:shadow on="t" color="#4e6128" opacity=".5" offset="1pt"/>
                  <v:textbox inset=",0,,0">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İNSAN ÖLÇEĞİ</w:t>
                        </w:r>
                      </w:p>
                      <w:p w:rsidR="00E03216" w:rsidRPr="00045E7C" w:rsidRDefault="00E03216" w:rsidP="00297CF7">
                        <w:pPr>
                          <w:spacing w:before="60"/>
                          <w:rPr>
                            <w:rFonts w:asciiTheme="majorHAnsi" w:hAnsiTheme="majorHAnsi" w:cstheme="majorHAnsi"/>
                          </w:rPr>
                        </w:pPr>
                      </w:p>
                    </w:txbxContent>
                  </v:textbox>
                </v:roundrect>
                <v:roundrect id="AutoShape 11774" o:spid="_x0000_s1054" style="position:absolute;left:3071;top:8045;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" filled="f" fillcolor="#9bbb59" strokecolor="#92d050" strokeweight="3pt">
                  <v:shadow on="t" color="#4e6128" opacity=".5" offset="1pt"/>
                  <v:textbox inset="0,0,0,0">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GÖKYÜZÜ ALGISI</w:t>
                        </w:r>
                      </w:p>
                      <w:p w:rsidR="00E03216" w:rsidRPr="00045E7C" w:rsidRDefault="00E03216" w:rsidP="00297CF7">
                        <w:pPr>
                          <w:spacing w:before="60"/>
                          <w:rPr>
                            <w:rFonts w:asciiTheme="majorHAnsi" w:hAnsiTheme="majorHAnsi" w:cstheme="majorHAnsi"/>
                          </w:rPr>
                        </w:pPr>
                      </w:p>
                    </w:txbxContent>
                  </v:textbox>
                </v:roundrect>
                <v:roundrect id="AutoShape 11775" o:spid="_x0000_s1055" style="position:absolute;left:6191;top:7587;width:255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" filled="f" fillcolor="#9bbb59" strokecolor="#92d050" strokeweight="3pt">
                  <v:shadow on="t" color="#4e6128" opacity=".5" offset="1pt"/>
                  <v:textbox inset=",.3mm,,.3mm">
                    <w:txbxContent>
                      <w:p w:rsidR="00E03216" w:rsidRPr="00045E7C" w:rsidRDefault="00E03216" w:rsidP="00297CF7">
                        <w:pPr>
                          <w:spacing w:before="60" w:after="0"/>
                          <w:jc w:val="center"/>
                          <w:rPr>
                            <w:rFonts w:asciiTheme="majorHAnsi" w:hAnsiTheme="majorHAnsi" w:cstheme="majorHAnsi"/>
                            <w:b/>
                            <w:bCs/>
                            <w:szCs w:val="22"/>
                            <w:lang w:val="tr-TR"/>
                          </w:rPr>
                        </w:pPr>
                        <w:r>
                          <w:rPr>
                            <w:rFonts w:asciiTheme="majorHAnsi" w:hAnsiTheme="majorHAnsi" w:cstheme="majorHAnsi"/>
                            <w:b/>
                            <w:bCs/>
                            <w:szCs w:val="22"/>
                            <w:lang w:val="tr-TR"/>
                          </w:rPr>
                          <w:t>KAMUSALLIK</w:t>
                        </w:r>
                      </w:p>
                      <w:p w:rsidR="00E03216" w:rsidRPr="00045E7C" w:rsidRDefault="00E03216" w:rsidP="00297CF7">
                        <w:pPr>
                          <w:spacing w:before="60"/>
                          <w:rPr>
                            <w:rFonts w:asciiTheme="majorHAnsi" w:hAnsiTheme="majorHAnsi" w:cstheme="majorHAnsi"/>
                          </w:rPr>
                        </w:pPr>
                      </w:p>
                    </w:txbxContent>
                  </v:textbox>
                </v:roundrect>
                <v:roundrect id="AutoShape 11776" o:spid="_x0000_s1056" style="position:absolute;left:5601;top:3323;width:624;height:55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" fillcolor="#9bbb59" strokecolor="#f2f2f2" strokeweight="3pt">
                  <v:shadow on="t" color="#4e6128" opacity=".5" offset="1pt"/>
                  <v:textbox>
                    <w:txbxContent>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Ç</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E</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V</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R</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E</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Y</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 xml:space="preserve">E  </w:t>
                        </w:r>
                      </w:p>
                      <w:p w:rsidR="00E03216" w:rsidRPr="001B3BE6" w:rsidRDefault="00E03216" w:rsidP="00297CF7">
                        <w:pPr>
                          <w:spacing w:after="0"/>
                          <w:jc w:val="center"/>
                          <w:rPr>
                            <w:rFonts w:ascii="Arial" w:hAnsi="Arial" w:cs="Arial"/>
                            <w:b/>
                            <w:bCs/>
                            <w:sz w:val="14"/>
                            <w:szCs w:val="14"/>
                            <w:lang w:val="tr-TR"/>
                          </w:rPr>
                        </w:pP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D</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U</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Y</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A</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R</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L</w:t>
                        </w:r>
                      </w:p>
                      <w:p w:rsidR="00E03216" w:rsidRPr="001B3BE6" w:rsidRDefault="00E03216" w:rsidP="00297CF7">
                        <w:pPr>
                          <w:spacing w:after="0"/>
                          <w:jc w:val="center"/>
                          <w:rPr>
                            <w:rFonts w:ascii="Arial" w:hAnsi="Arial" w:cs="Arial"/>
                            <w:b/>
                            <w:bCs/>
                            <w:sz w:val="14"/>
                            <w:szCs w:val="14"/>
                            <w:lang w:val="tr-TR"/>
                          </w:rPr>
                        </w:pPr>
                        <w:r w:rsidRPr="001B3BE6">
                          <w:rPr>
                            <w:rFonts w:ascii="Arial" w:hAnsi="Arial" w:cs="Arial"/>
                            <w:b/>
                            <w:bCs/>
                            <w:sz w:val="14"/>
                            <w:szCs w:val="14"/>
                            <w:lang w:val="tr-TR"/>
                          </w:rPr>
                          <w:t>I</w:t>
                        </w:r>
                      </w:p>
                      <w:p w:rsidR="00E03216" w:rsidRPr="001B3BE6" w:rsidRDefault="00E03216" w:rsidP="00297CF7">
                        <w:pPr>
                          <w:spacing w:after="0"/>
                          <w:rPr>
                            <w:rFonts w:ascii="Arial" w:hAnsi="Arial" w:cs="Arial"/>
                            <w:b/>
                            <w:bCs/>
                            <w:sz w:val="14"/>
                            <w:szCs w:val="14"/>
                            <w:lang w:val="tr-TR"/>
                          </w:rPr>
                        </w:pPr>
                      </w:p>
                    </w:txbxContent>
                  </v:textbox>
                </v:roundrect>
                <w10:anchorlock/>
              </v:group>
            </w:pict>
          </mc:Fallback>
        </mc:AlternateContent>
      </w:r>
    </w:p>
    <w:p w:rsidR="000F0911" w:rsidRPr="00C47E8F" w:rsidRDefault="0070197F" w:rsidP="00265F24">
      <w:pPr>
        <w:pStyle w:val="ResimYazs"/>
        <w:rPr>
          <w:sz w:val="22"/>
          <w:szCs w:val="22"/>
        </w:rPr>
      </w:pPr>
      <w:bookmarkStart w:id="13" w:name="_Toc347751820"/>
      <w:r w:rsidRPr="00C47E8F">
        <w:rPr>
          <w:b/>
          <w:sz w:val="22"/>
          <w:szCs w:val="22"/>
        </w:rPr>
        <w:t xml:space="preserve">Şekil 3: </w:t>
      </w:r>
      <w:r w:rsidR="00297CF7" w:rsidRPr="00C47E8F">
        <w:rPr>
          <w:sz w:val="22"/>
          <w:szCs w:val="22"/>
        </w:rPr>
        <w:t>Çevreye Duyarlı Yapılanmanın Genel Özellikleri</w:t>
      </w:r>
      <w:bookmarkEnd w:id="13"/>
    </w:p>
    <w:p w:rsidR="004E5A77" w:rsidRPr="00C47E8F" w:rsidRDefault="00D8216E" w:rsidP="00B65EB5">
      <w:pPr>
        <w:pStyle w:val="Balk3"/>
        <w:numPr>
          <w:ilvl w:val="0"/>
          <w:numId w:val="0"/>
        </w:numPr>
        <w:ind w:left="397"/>
        <w:jc w:val="left"/>
        <w:rPr>
          <w:sz w:val="22"/>
          <w:szCs w:val="22"/>
          <w:lang w:val="tr-TR"/>
        </w:rPr>
      </w:pPr>
      <w:bookmarkStart w:id="14" w:name="_Toc346787186"/>
      <w:bookmarkStart w:id="15" w:name="_Toc346883644"/>
      <w:bookmarkStart w:id="16" w:name="_Toc346885694"/>
      <w:bookmarkStart w:id="17" w:name="_Toc347752052"/>
      <w:r>
        <w:rPr>
          <w:sz w:val="22"/>
          <w:szCs w:val="22"/>
          <w:lang w:val="tr-TR" w:eastAsia="tr-TR"/>
        </w:rPr>
        <w:t>1</w:t>
      </w:r>
      <w:r w:rsidR="004E5A77" w:rsidRPr="00C47E8F">
        <w:rPr>
          <w:sz w:val="22"/>
          <w:szCs w:val="22"/>
          <w:lang w:val="tr-TR" w:eastAsia="tr-TR"/>
        </w:rPr>
        <w:t xml:space="preserve">.1.3. </w:t>
      </w:r>
      <w:r w:rsidR="004E5A77" w:rsidRPr="00C47E8F">
        <w:rPr>
          <w:sz w:val="22"/>
          <w:szCs w:val="22"/>
          <w:lang w:val="tr-TR"/>
        </w:rPr>
        <w:t>ENERJİ ETKİN BİNA TASARIM KRİTERLERİ</w:t>
      </w:r>
      <w:bookmarkEnd w:id="14"/>
      <w:bookmarkEnd w:id="15"/>
      <w:bookmarkEnd w:id="16"/>
      <w:bookmarkEnd w:id="17"/>
    </w:p>
    <w:p w:rsidR="004E5A77" w:rsidRPr="00C47E8F" w:rsidRDefault="004E5A77" w:rsidP="00B65EB5">
      <w:pPr>
        <w:jc w:val="left"/>
        <w:rPr>
          <w:rFonts w:cs="Times New Roman"/>
          <w:sz w:val="22"/>
          <w:szCs w:val="22"/>
          <w:lang w:val="tr-TR" w:eastAsia="tr-TR"/>
        </w:rPr>
      </w:pPr>
      <w:r w:rsidRPr="00C47E8F">
        <w:rPr>
          <w:rFonts w:cs="Times New Roman"/>
          <w:sz w:val="22"/>
          <w:szCs w:val="22"/>
          <w:lang w:val="tr-TR" w:eastAsia="tr-TR"/>
        </w:rPr>
        <w:t xml:space="preserve">Enerji etkin bina tasarımının ana ilkeleri; binanın enerji ihtiyacını en aza indirmek, enerji verimliliğini artırmak ve ihtiyaç duyulan enerjinin ekolojik sürdürülebilirlik bağlamında mümkün olduğunca </w:t>
      </w:r>
      <w:r w:rsidRPr="00C47E8F">
        <w:rPr>
          <w:sz w:val="22"/>
          <w:szCs w:val="22"/>
          <w:lang w:val="tr-TR" w:eastAsia="tr-TR"/>
        </w:rPr>
        <w:t>yenilenebilir enerji kaynaklarından yararlanarak elde edilmesini içerir.</w:t>
      </w:r>
    </w:p>
    <w:p w:rsidR="004E5A77" w:rsidRPr="00C47E8F" w:rsidRDefault="004E5A77" w:rsidP="00B65EB5">
      <w:pPr>
        <w:autoSpaceDE w:val="0"/>
        <w:autoSpaceDN w:val="0"/>
        <w:adjustRightInd w:val="0"/>
        <w:jc w:val="left"/>
        <w:rPr>
          <w:rFonts w:cs="Calibri"/>
          <w:sz w:val="22"/>
          <w:szCs w:val="22"/>
          <w:lang w:val="tr-TR" w:eastAsia="tr-TR"/>
        </w:rPr>
      </w:pPr>
      <w:r w:rsidRPr="00C47E8F">
        <w:rPr>
          <w:rFonts w:cs="Calibri"/>
          <w:sz w:val="22"/>
          <w:szCs w:val="22"/>
          <w:lang w:val="tr-TR"/>
        </w:rPr>
        <w:t xml:space="preserve">Ekolojik bina tasarımını etkileyen iklimsel veriler; güneş ışınımı, </w:t>
      </w:r>
      <w:proofErr w:type="gramStart"/>
      <w:r w:rsidRPr="00C47E8F">
        <w:rPr>
          <w:rFonts w:cs="Calibri"/>
          <w:sz w:val="22"/>
          <w:szCs w:val="22"/>
          <w:lang w:val="tr-TR"/>
        </w:rPr>
        <w:t>rüzgar</w:t>
      </w:r>
      <w:proofErr w:type="gramEnd"/>
      <w:r w:rsidRPr="00C47E8F">
        <w:rPr>
          <w:rFonts w:cs="Calibri"/>
          <w:sz w:val="22"/>
          <w:szCs w:val="22"/>
          <w:lang w:val="tr-TR"/>
        </w:rPr>
        <w:t xml:space="preserve"> ve hava hareketleri, sıcaklık ve nemdir. Bu nedenle ister pasif kazanım </w:t>
      </w:r>
      <w:proofErr w:type="gramStart"/>
      <w:r w:rsidRPr="00C47E8F">
        <w:rPr>
          <w:rFonts w:cs="Calibri"/>
          <w:sz w:val="22"/>
          <w:szCs w:val="22"/>
          <w:lang w:val="tr-TR"/>
        </w:rPr>
        <w:t>sistemleri,</w:t>
      </w:r>
      <w:proofErr w:type="gramEnd"/>
      <w:r w:rsidRPr="00C47E8F">
        <w:rPr>
          <w:rFonts w:cs="Calibri"/>
          <w:sz w:val="22"/>
          <w:szCs w:val="22"/>
          <w:lang w:val="tr-TR"/>
        </w:rPr>
        <w:t xml:space="preserve"> ister aktif kazanım sistemleri kullanılsın, her iki durumda da verim sağlanabilmesi için iklimle dengeli bir tasarımın gerçekleştirilmiş olması gereklidir.</w:t>
      </w:r>
    </w:p>
    <w:p w:rsidR="004E5A77" w:rsidRPr="00C47E8F" w:rsidRDefault="004E5A77" w:rsidP="00B65EB5">
      <w:pPr>
        <w:jc w:val="left"/>
        <w:rPr>
          <w:sz w:val="22"/>
          <w:szCs w:val="22"/>
          <w:lang w:val="tr-TR" w:eastAsia="tr-TR"/>
        </w:rPr>
      </w:pPr>
      <w:r w:rsidRPr="00C47E8F">
        <w:rPr>
          <w:sz w:val="22"/>
          <w:szCs w:val="22"/>
          <w:lang w:val="tr-TR" w:eastAsia="tr-TR"/>
        </w:rPr>
        <w:t xml:space="preserve">Gaziantep ili gerek bulunduğu </w:t>
      </w:r>
      <w:proofErr w:type="gramStart"/>
      <w:r w:rsidRPr="00C47E8F">
        <w:rPr>
          <w:sz w:val="22"/>
          <w:szCs w:val="22"/>
          <w:lang w:val="tr-TR" w:eastAsia="tr-TR"/>
        </w:rPr>
        <w:t>enlem,</w:t>
      </w:r>
      <w:proofErr w:type="gramEnd"/>
      <w:r w:rsidRPr="00C47E8F">
        <w:rPr>
          <w:sz w:val="22"/>
          <w:szCs w:val="22"/>
          <w:lang w:val="tr-TR" w:eastAsia="tr-TR"/>
        </w:rPr>
        <w:t xml:space="preserve"> gerekse iklimsel özelliklerinden dolayı en fazla güneş ışınımı alan illerden biridir. Bu nedenle yenilenebilir enerji kaynaklarının kullanımı olarak güneş enerjisinden yararlanma oldukça önem kazanmaktadır.</w:t>
      </w:r>
    </w:p>
    <w:p w:rsidR="004E5A77" w:rsidRPr="00C47E8F" w:rsidRDefault="004E5A77" w:rsidP="00B65EB5">
      <w:pPr>
        <w:autoSpaceDE w:val="0"/>
        <w:autoSpaceDN w:val="0"/>
        <w:adjustRightInd w:val="0"/>
        <w:jc w:val="left"/>
        <w:rPr>
          <w:rFonts w:cs="Calibri"/>
          <w:strike/>
          <w:sz w:val="22"/>
          <w:szCs w:val="22"/>
          <w:lang w:val="tr-TR" w:eastAsia="tr-TR"/>
        </w:rPr>
      </w:pPr>
      <w:r w:rsidRPr="00C47E8F">
        <w:rPr>
          <w:rFonts w:cs="Calibri"/>
          <w:color w:val="000000"/>
          <w:sz w:val="22"/>
          <w:szCs w:val="22"/>
          <w:lang w:val="tr-TR" w:eastAsia="tr-TR"/>
        </w:rPr>
        <w:t xml:space="preserve">Güneş enerjisi etkin tasarım, binaların hem ısıtma hem de soğutma için harcadıkları enerji miktarını en aza indirmek (güneş ışınımının ısıtıcı etkisini optimize edebilmek) için gereklidir. </w:t>
      </w:r>
      <w:r w:rsidRPr="00C47E8F">
        <w:rPr>
          <w:sz w:val="22"/>
          <w:szCs w:val="22"/>
          <w:lang w:val="tr-TR" w:eastAsia="tr-TR"/>
        </w:rPr>
        <w:t xml:space="preserve">Binalarda kış aylarında güneşten enerji kazançları sağlanmalı ve yaz </w:t>
      </w:r>
      <w:proofErr w:type="spellStart"/>
      <w:r w:rsidRPr="00C47E8F">
        <w:rPr>
          <w:sz w:val="22"/>
          <w:szCs w:val="22"/>
          <w:lang w:val="tr-TR" w:eastAsia="tr-TR"/>
        </w:rPr>
        <w:t>aylarındaaşırı</w:t>
      </w:r>
      <w:proofErr w:type="spellEnd"/>
      <w:r w:rsidRPr="00C47E8F">
        <w:rPr>
          <w:sz w:val="22"/>
          <w:szCs w:val="22"/>
          <w:lang w:val="tr-TR" w:eastAsia="tr-TR"/>
        </w:rPr>
        <w:t xml:space="preserve"> ısınma önlenmelidir.</w:t>
      </w:r>
    </w:p>
    <w:p w:rsidR="004E5A77" w:rsidRPr="00C47E8F" w:rsidRDefault="004E5A77" w:rsidP="00B65EB5">
      <w:pPr>
        <w:jc w:val="left"/>
        <w:rPr>
          <w:sz w:val="22"/>
          <w:szCs w:val="22"/>
          <w:lang w:val="tr-TR" w:eastAsia="tr-TR"/>
        </w:rPr>
      </w:pPr>
      <w:r w:rsidRPr="00C47E8F">
        <w:rPr>
          <w:sz w:val="22"/>
          <w:szCs w:val="22"/>
          <w:lang w:val="tr-TR" w:eastAsia="tr-TR"/>
        </w:rPr>
        <w:t xml:space="preserve">Güneş enerjisinden yararlanma, yapıların ısıtılması, soğutulması ve yapılarda kullanım suyunun ısıtılması olarak başlıca iki konuda mümkündür. Bu iki önemli konuda güneş enerjisinden yararlanma iki farklı yöntemle gerçekleştirilmektedir. Bu yöntemler Edilgen (Pasif) ve Etken (Aktif) </w:t>
      </w:r>
      <w:proofErr w:type="spellStart"/>
      <w:r w:rsidRPr="00C47E8F">
        <w:rPr>
          <w:sz w:val="22"/>
          <w:szCs w:val="22"/>
          <w:lang w:val="tr-TR" w:eastAsia="tr-TR"/>
        </w:rPr>
        <w:t>yöntemlerolarak</w:t>
      </w:r>
      <w:proofErr w:type="spellEnd"/>
      <w:r w:rsidRPr="00C47E8F">
        <w:rPr>
          <w:sz w:val="22"/>
          <w:szCs w:val="22"/>
          <w:lang w:val="tr-TR" w:eastAsia="tr-TR"/>
        </w:rPr>
        <w:t xml:space="preserve"> adlandırılmaktadır.</w:t>
      </w:r>
    </w:p>
    <w:p w:rsidR="004E5A77" w:rsidRPr="00C47E8F" w:rsidRDefault="004E5A77" w:rsidP="00B65EB5">
      <w:pPr>
        <w:jc w:val="left"/>
        <w:rPr>
          <w:sz w:val="22"/>
          <w:szCs w:val="22"/>
          <w:lang w:val="tr-TR"/>
        </w:rPr>
      </w:pPr>
      <w:r w:rsidRPr="00C47E8F">
        <w:rPr>
          <w:sz w:val="22"/>
          <w:szCs w:val="22"/>
          <w:lang w:val="tr-TR" w:eastAsia="tr-TR"/>
        </w:rPr>
        <w:t>Pasif ve aktif sistemlerin kullanımında gerekli başlıca özellikler; güneş enerjisinin tutulması, tutulan enerjinin depolanması ve bu enerjinin, sistemin gerektirdiği biçimde kullanımıdır.</w:t>
      </w:r>
    </w:p>
    <w:p w:rsidR="004E5A77" w:rsidRPr="00C47E8F" w:rsidRDefault="00470901" w:rsidP="007E154B">
      <w:pPr>
        <w:jc w:val="center"/>
        <w:rPr>
          <w:sz w:val="22"/>
          <w:szCs w:val="22"/>
          <w:lang w:val="tr-TR"/>
        </w:rPr>
      </w:pPr>
      <w:r>
        <w:rPr>
          <w:noProof/>
          <w:sz w:val="22"/>
          <w:szCs w:val="22"/>
          <w:lang w:val="tr-TR" w:eastAsia="tr-TR"/>
        </w:rPr>
        <mc:AlternateContent>
          <mc:Choice Requires="wpg">
            <w:drawing>
              <wp:inline distT="0" distB="0" distL="0" distR="0">
                <wp:extent cx="2970530" cy="2096770"/>
                <wp:effectExtent l="22225" t="27940" r="36195" b="46990"/>
                <wp:docPr id="12" name="Group 1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2096770"/>
                          <a:chOff x="2000" y="6804"/>
                          <a:chExt cx="4678" cy="3302"/>
                        </a:xfrm>
                      </wpg:grpSpPr>
                      <wps:wsp>
                        <wps:cNvPr id="13" name="AutoShape 30"/>
                        <wps:cNvSpPr>
                          <a:spLocks noChangeArrowheads="1"/>
                        </wps:cNvSpPr>
                        <wps:spPr bwMode="auto">
                          <a:xfrm>
                            <a:off x="4546" y="9606"/>
                            <a:ext cx="2132" cy="408"/>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YALITIM</w:t>
                              </w:r>
                            </w:p>
                            <w:p w:rsidR="00E03216" w:rsidRPr="002437F4" w:rsidRDefault="00E03216" w:rsidP="004E5A77">
                              <w:pPr>
                                <w:spacing w:before="60"/>
                                <w:rPr>
                                  <w:rFonts w:asciiTheme="majorHAnsi" w:hAnsiTheme="majorHAnsi" w:cstheme="majorHAnsi"/>
                                  <w:szCs w:val="16"/>
                                </w:rPr>
                              </w:pPr>
                            </w:p>
                          </w:txbxContent>
                        </wps:txbx>
                        <wps:bodyPr rot="0" vert="horz" wrap="square" lIns="0" tIns="0" rIns="0" bIns="0" anchor="t" anchorCtr="0" upright="1">
                          <a:noAutofit/>
                        </wps:bodyPr>
                      </wps:wsp>
                      <wps:wsp>
                        <wps:cNvPr id="14" name="AutoShape 31"/>
                        <wps:cNvSpPr>
                          <a:spLocks noChangeArrowheads="1"/>
                        </wps:cNvSpPr>
                        <wps:spPr bwMode="auto">
                          <a:xfrm>
                            <a:off x="2024" y="8897"/>
                            <a:ext cx="2132" cy="408"/>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UYGUN KONUMLANDIRMA</w:t>
                              </w:r>
                            </w:p>
                            <w:p w:rsidR="00E03216" w:rsidRPr="002437F4" w:rsidRDefault="00E03216" w:rsidP="004E5A77">
                              <w:pPr>
                                <w:spacing w:before="60"/>
                                <w:rPr>
                                  <w:rFonts w:asciiTheme="majorHAnsi" w:hAnsiTheme="majorHAnsi" w:cstheme="majorHAnsi"/>
                                  <w:szCs w:val="16"/>
                                </w:rPr>
                              </w:pPr>
                            </w:p>
                          </w:txbxContent>
                        </wps:txbx>
                        <wps:bodyPr rot="0" vert="horz" wrap="square" lIns="0" tIns="0" rIns="0" bIns="0" anchor="t" anchorCtr="0" upright="1">
                          <a:noAutofit/>
                        </wps:bodyPr>
                      </wps:wsp>
                      <wps:wsp>
                        <wps:cNvPr id="15" name="AutoShape 32"/>
                        <wps:cNvSpPr>
                          <a:spLocks noChangeArrowheads="1"/>
                        </wps:cNvSpPr>
                        <wps:spPr bwMode="auto">
                          <a:xfrm>
                            <a:off x="2024" y="6885"/>
                            <a:ext cx="2132" cy="408"/>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İKLİMLE DENGELİ MİMARİ</w:t>
                              </w:r>
                            </w:p>
                          </w:txbxContent>
                        </wps:txbx>
                        <wps:bodyPr rot="0" vert="horz" wrap="square" lIns="0" tIns="0" rIns="0" bIns="0" anchor="t" anchorCtr="0" upright="1">
                          <a:noAutofit/>
                        </wps:bodyPr>
                      </wps:wsp>
                      <wps:wsp>
                        <wps:cNvPr id="16" name="AutoShape 33"/>
                        <wps:cNvSpPr>
                          <a:spLocks noChangeArrowheads="1"/>
                        </wps:cNvSpPr>
                        <wps:spPr bwMode="auto">
                          <a:xfrm>
                            <a:off x="4537" y="7631"/>
                            <a:ext cx="2132" cy="408"/>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2437F4" w:rsidRDefault="00E03216" w:rsidP="004E5A77">
                              <w:pPr>
                                <w:spacing w:before="60" w:after="0"/>
                                <w:jc w:val="center"/>
                                <w:rPr>
                                  <w:rFonts w:asciiTheme="majorHAnsi" w:hAnsiTheme="majorHAnsi" w:cstheme="majorHAnsi"/>
                                  <w:szCs w:val="16"/>
                                  <w:lang w:val="tr-TR"/>
                                </w:rPr>
                              </w:pPr>
                              <w:r w:rsidRPr="002437F4">
                                <w:rPr>
                                  <w:rFonts w:asciiTheme="majorHAnsi" w:hAnsiTheme="majorHAnsi" w:cstheme="majorHAnsi"/>
                                  <w:szCs w:val="16"/>
                                  <w:lang w:val="tr-TR"/>
                                </w:rPr>
                                <w:t>BİTKİLENDİRME</w:t>
                              </w:r>
                            </w:p>
                          </w:txbxContent>
                        </wps:txbx>
                        <wps:bodyPr rot="0" vert="horz" wrap="square" lIns="0" tIns="0" rIns="0" bIns="0" anchor="t" anchorCtr="0" upright="1">
                          <a:noAutofit/>
                        </wps:bodyPr>
                      </wps:wsp>
                      <wps:wsp>
                        <wps:cNvPr id="17" name="AutoShape 34"/>
                        <wps:cNvSpPr>
                          <a:spLocks noChangeArrowheads="1"/>
                        </wps:cNvSpPr>
                        <wps:spPr bwMode="auto">
                          <a:xfrm>
                            <a:off x="2000" y="8214"/>
                            <a:ext cx="2132" cy="408"/>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DOĞAL AYDINLATMA</w:t>
                              </w:r>
                            </w:p>
                            <w:p w:rsidR="00E03216" w:rsidRPr="002437F4" w:rsidRDefault="00E03216" w:rsidP="004E5A77">
                              <w:pPr>
                                <w:spacing w:before="60"/>
                                <w:rPr>
                                  <w:rFonts w:asciiTheme="majorHAnsi" w:hAnsiTheme="majorHAnsi" w:cstheme="majorHAnsi"/>
                                  <w:szCs w:val="16"/>
                                </w:rPr>
                              </w:pPr>
                            </w:p>
                          </w:txbxContent>
                        </wps:txbx>
                        <wps:bodyPr rot="0" vert="horz" wrap="square" lIns="0" tIns="0" rIns="0" bIns="0" anchor="t" anchorCtr="0" upright="1">
                          <a:noAutofit/>
                        </wps:bodyPr>
                      </wps:wsp>
                      <wps:wsp>
                        <wps:cNvPr id="18" name="AutoShape 35"/>
                        <wps:cNvSpPr>
                          <a:spLocks noChangeArrowheads="1"/>
                        </wps:cNvSpPr>
                        <wps:spPr bwMode="auto">
                          <a:xfrm>
                            <a:off x="4519" y="8305"/>
                            <a:ext cx="2132" cy="408"/>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DOĞAL HAVALANDIRMA</w:t>
                              </w:r>
                            </w:p>
                            <w:p w:rsidR="00E03216" w:rsidRPr="002437F4" w:rsidRDefault="00E03216" w:rsidP="004E5A77">
                              <w:pPr>
                                <w:spacing w:before="60" w:after="0"/>
                                <w:jc w:val="center"/>
                                <w:rPr>
                                  <w:rFonts w:asciiTheme="majorHAnsi" w:hAnsiTheme="majorHAnsi" w:cstheme="majorHAnsi"/>
                                  <w:bCs/>
                                  <w:szCs w:val="16"/>
                                  <w:lang w:val="tr-TR"/>
                                </w:rPr>
                              </w:pPr>
                            </w:p>
                            <w:p w:rsidR="00E03216" w:rsidRPr="002437F4" w:rsidRDefault="00E03216" w:rsidP="004E5A77">
                              <w:pPr>
                                <w:spacing w:before="60"/>
                                <w:rPr>
                                  <w:rFonts w:asciiTheme="majorHAnsi" w:hAnsiTheme="majorHAnsi" w:cstheme="majorHAnsi"/>
                                  <w:szCs w:val="16"/>
                                </w:rPr>
                              </w:pPr>
                            </w:p>
                          </w:txbxContent>
                        </wps:txbx>
                        <wps:bodyPr rot="0" vert="horz" wrap="square" lIns="0" tIns="0" rIns="0" bIns="0" anchor="t" anchorCtr="0" upright="1">
                          <a:noAutofit/>
                        </wps:bodyPr>
                      </wps:wsp>
                      <wps:wsp>
                        <wps:cNvPr id="19" name="AutoShape 37"/>
                        <wps:cNvSpPr>
                          <a:spLocks noChangeArrowheads="1"/>
                        </wps:cNvSpPr>
                        <wps:spPr bwMode="auto">
                          <a:xfrm>
                            <a:off x="4519" y="8939"/>
                            <a:ext cx="2132" cy="408"/>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SÜRDÜRÜLEBİLİR MALZEME</w:t>
                              </w:r>
                            </w:p>
                            <w:p w:rsidR="00E03216" w:rsidRPr="002437F4" w:rsidRDefault="00E03216" w:rsidP="004E5A77">
                              <w:pPr>
                                <w:spacing w:before="60" w:after="0"/>
                                <w:jc w:val="center"/>
                                <w:rPr>
                                  <w:rFonts w:asciiTheme="majorHAnsi" w:hAnsiTheme="majorHAnsi" w:cstheme="majorHAnsi"/>
                                  <w:bCs/>
                                  <w:szCs w:val="16"/>
                                  <w:lang w:val="tr-TR"/>
                                </w:rPr>
                              </w:pPr>
                            </w:p>
                            <w:p w:rsidR="00E03216" w:rsidRPr="002437F4" w:rsidRDefault="00E03216" w:rsidP="004E5A77">
                              <w:pPr>
                                <w:spacing w:before="60"/>
                                <w:rPr>
                                  <w:rFonts w:asciiTheme="majorHAnsi" w:hAnsiTheme="majorHAnsi" w:cstheme="majorHAnsi"/>
                                  <w:szCs w:val="16"/>
                                </w:rPr>
                              </w:pPr>
                            </w:p>
                          </w:txbxContent>
                        </wps:txbx>
                        <wps:bodyPr rot="0" vert="horz" wrap="square" lIns="0" tIns="0" rIns="0" bIns="0" anchor="t" anchorCtr="0" upright="1">
                          <a:noAutofit/>
                        </wps:bodyPr>
                      </wps:wsp>
                      <wps:wsp>
                        <wps:cNvPr id="20" name="AutoShape 38"/>
                        <wps:cNvSpPr>
                          <a:spLocks noChangeArrowheads="1"/>
                        </wps:cNvSpPr>
                        <wps:spPr bwMode="auto">
                          <a:xfrm>
                            <a:off x="2015" y="9543"/>
                            <a:ext cx="2132" cy="408"/>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TASARRUF</w:t>
                              </w:r>
                            </w:p>
                            <w:p w:rsidR="00E03216" w:rsidRPr="002437F4" w:rsidRDefault="00E03216" w:rsidP="004E5A77">
                              <w:pPr>
                                <w:spacing w:before="60" w:after="0"/>
                                <w:jc w:val="center"/>
                                <w:rPr>
                                  <w:rFonts w:asciiTheme="majorHAnsi" w:hAnsiTheme="majorHAnsi" w:cstheme="majorHAnsi"/>
                                  <w:bCs/>
                                  <w:szCs w:val="16"/>
                                  <w:lang w:val="tr-TR"/>
                                </w:rPr>
                              </w:pPr>
                            </w:p>
                            <w:p w:rsidR="00E03216" w:rsidRPr="002437F4" w:rsidRDefault="00E03216" w:rsidP="004E5A77">
                              <w:pPr>
                                <w:spacing w:before="60"/>
                                <w:rPr>
                                  <w:rFonts w:asciiTheme="majorHAnsi" w:hAnsiTheme="majorHAnsi" w:cstheme="majorHAnsi"/>
                                  <w:szCs w:val="16"/>
                                </w:rPr>
                              </w:pPr>
                            </w:p>
                          </w:txbxContent>
                        </wps:txbx>
                        <wps:bodyPr rot="0" vert="horz" wrap="square" lIns="0" tIns="0" rIns="0" bIns="0" anchor="t" anchorCtr="0" upright="1">
                          <a:noAutofit/>
                        </wps:bodyPr>
                      </wps:wsp>
                      <wps:wsp>
                        <wps:cNvPr id="21" name="AutoShape 39"/>
                        <wps:cNvSpPr>
                          <a:spLocks noChangeArrowheads="1"/>
                        </wps:cNvSpPr>
                        <wps:spPr bwMode="auto">
                          <a:xfrm>
                            <a:off x="2024" y="7556"/>
                            <a:ext cx="2132" cy="408"/>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ENERJİ KAZANIMI</w:t>
                              </w:r>
                            </w:p>
                            <w:p w:rsidR="00E03216" w:rsidRPr="002437F4" w:rsidRDefault="00E03216" w:rsidP="004E5A77">
                              <w:pPr>
                                <w:spacing w:before="60" w:after="0"/>
                                <w:jc w:val="center"/>
                                <w:rPr>
                                  <w:rFonts w:asciiTheme="majorHAnsi" w:hAnsiTheme="majorHAnsi" w:cstheme="majorHAnsi"/>
                                  <w:bCs/>
                                  <w:szCs w:val="16"/>
                                  <w:lang w:val="tr-TR"/>
                                </w:rPr>
                              </w:pPr>
                            </w:p>
                            <w:p w:rsidR="00E03216" w:rsidRPr="002437F4" w:rsidRDefault="00E03216" w:rsidP="004E5A77">
                              <w:pPr>
                                <w:spacing w:before="60"/>
                                <w:rPr>
                                  <w:rFonts w:asciiTheme="majorHAnsi" w:hAnsiTheme="majorHAnsi" w:cstheme="majorHAnsi"/>
                                  <w:szCs w:val="16"/>
                                </w:rPr>
                              </w:pPr>
                            </w:p>
                          </w:txbxContent>
                        </wps:txbx>
                        <wps:bodyPr rot="0" vert="horz" wrap="square" lIns="0" tIns="0" rIns="0" bIns="0" anchor="t" anchorCtr="0" upright="1">
                          <a:noAutofit/>
                        </wps:bodyPr>
                      </wps:wsp>
                      <wps:wsp>
                        <wps:cNvPr id="22" name="AutoShape 40"/>
                        <wps:cNvSpPr>
                          <a:spLocks noChangeArrowheads="1"/>
                        </wps:cNvSpPr>
                        <wps:spPr bwMode="auto">
                          <a:xfrm>
                            <a:off x="4546" y="6879"/>
                            <a:ext cx="2132" cy="528"/>
                          </a:xfrm>
                          <a:prstGeom prst="roundRect">
                            <a:avLst>
                              <a:gd name="adj" fmla="val 16667"/>
                            </a:avLst>
                          </a:prstGeom>
                          <a:noFill/>
                          <a:ln w="38100">
                            <a:solidFill>
                              <a:srgbClr val="92D05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YENİLENEBİLİR ENERJİ KAYNAKLARININ KULLANIMI</w:t>
                              </w:r>
                            </w:p>
                          </w:txbxContent>
                        </wps:txbx>
                        <wps:bodyPr rot="0" vert="horz" wrap="square" lIns="0" tIns="0" rIns="0" bIns="0" anchor="t" anchorCtr="0" upright="1">
                          <a:noAutofit/>
                        </wps:bodyPr>
                      </wps:wsp>
                      <wps:wsp>
                        <wps:cNvPr id="23" name="AutoShape 41"/>
                        <wps:cNvSpPr>
                          <a:spLocks noChangeArrowheads="1"/>
                        </wps:cNvSpPr>
                        <wps:spPr bwMode="auto">
                          <a:xfrm>
                            <a:off x="4091" y="6804"/>
                            <a:ext cx="451" cy="3302"/>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03216" w:rsidRPr="002437F4" w:rsidRDefault="00E03216" w:rsidP="007E154B">
                              <w:pPr>
                                <w:spacing w:after="0"/>
                                <w:jc w:val="center"/>
                                <w:rPr>
                                  <w:rFonts w:ascii="Arial" w:hAnsi="Arial" w:cs="Arial"/>
                                  <w:b/>
                                  <w:bCs/>
                                  <w:sz w:val="12"/>
                                  <w:szCs w:val="12"/>
                                  <w:lang w:val="tr-TR"/>
                                </w:rPr>
                              </w:pPr>
                              <w:r w:rsidRPr="002437F4">
                                <w:rPr>
                                  <w:rFonts w:ascii="Arial" w:hAnsi="Arial" w:cs="Arial"/>
                                  <w:b/>
                                  <w:bCs/>
                                  <w:sz w:val="12"/>
                                  <w:szCs w:val="12"/>
                                  <w:lang w:val="tr-TR"/>
                                </w:rPr>
                                <w:t>E</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N</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E</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R</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J</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İ</w:t>
                              </w:r>
                            </w:p>
                            <w:p w:rsidR="00E03216" w:rsidRPr="002437F4" w:rsidRDefault="00E03216" w:rsidP="004E5A77">
                              <w:pPr>
                                <w:spacing w:after="0"/>
                                <w:jc w:val="center"/>
                                <w:rPr>
                                  <w:rFonts w:ascii="Arial" w:hAnsi="Arial" w:cs="Arial"/>
                                  <w:b/>
                                  <w:bCs/>
                                  <w:sz w:val="12"/>
                                  <w:szCs w:val="12"/>
                                  <w:lang w:val="tr-TR"/>
                                </w:rPr>
                              </w:pP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E</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T</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K</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İ</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N</w:t>
                              </w:r>
                            </w:p>
                            <w:p w:rsidR="00E03216" w:rsidRPr="002437F4" w:rsidRDefault="00E03216" w:rsidP="004E5A77">
                              <w:pPr>
                                <w:spacing w:after="0"/>
                                <w:jc w:val="center"/>
                                <w:rPr>
                                  <w:rFonts w:ascii="Arial" w:hAnsi="Arial" w:cs="Arial"/>
                                  <w:b/>
                                  <w:bCs/>
                                  <w:sz w:val="12"/>
                                  <w:szCs w:val="12"/>
                                  <w:lang w:val="tr-TR"/>
                                </w:rPr>
                              </w:pPr>
                            </w:p>
                            <w:p w:rsidR="00E03216" w:rsidRPr="002437F4" w:rsidRDefault="00E03216" w:rsidP="004E5A77">
                              <w:pPr>
                                <w:spacing w:after="0"/>
                                <w:jc w:val="center"/>
                                <w:rPr>
                                  <w:rFonts w:ascii="Arial" w:hAnsi="Arial" w:cs="Arial"/>
                                  <w:b/>
                                  <w:bCs/>
                                  <w:sz w:val="12"/>
                                  <w:szCs w:val="12"/>
                                  <w:lang w:val="tr-TR"/>
                                </w:rPr>
                              </w:pPr>
                            </w:p>
                            <w:p w:rsidR="00E03216" w:rsidRPr="002437F4" w:rsidRDefault="00E03216" w:rsidP="004E5A77">
                              <w:pPr>
                                <w:spacing w:after="0"/>
                                <w:rPr>
                                  <w:rFonts w:ascii="Arial" w:hAnsi="Arial" w:cs="Arial"/>
                                  <w:b/>
                                  <w:bCs/>
                                  <w:sz w:val="12"/>
                                  <w:szCs w:val="12"/>
                                  <w:lang w:val="tr-TR"/>
                                </w:rPr>
                              </w:pPr>
                            </w:p>
                          </w:txbxContent>
                        </wps:txbx>
                        <wps:bodyPr rot="0" vert="horz" wrap="square" lIns="0" tIns="0" rIns="0" bIns="0" anchor="t" anchorCtr="0" upright="1">
                          <a:noAutofit/>
                        </wps:bodyPr>
                      </wps:wsp>
                    </wpg:wgp>
                  </a:graphicData>
                </a:graphic>
              </wp:inline>
            </w:drawing>
          </mc:Choice>
          <mc:Fallback>
            <w:pict>
              <v:group id="Group 12363" o:spid="_x0000_s1057" style="width:233.9pt;height:165.1pt;mso-position-horizontal-relative:char;mso-position-vertical-relative:line" coordorigin="2000,6804" coordsize="467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">
                <v:roundrect id="AutoShape 30" o:spid="_x0000_s1058" style="position:absolute;left:4546;top:9606;width:2132;height: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" filled="f" fillcolor="#9bbb59" strokecolor="#92d050" strokeweight="3pt">
                  <v:shadow on="t" color="#4e6128" opacity=".5" offset="1pt"/>
                  <v:textbox inset="0,0,0,0">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YALITIM</w:t>
                        </w:r>
                      </w:p>
                      <w:p w:rsidR="00E03216" w:rsidRPr="002437F4" w:rsidRDefault="00E03216" w:rsidP="004E5A77">
                        <w:pPr>
                          <w:spacing w:before="60"/>
                          <w:rPr>
                            <w:rFonts w:asciiTheme="majorHAnsi" w:hAnsiTheme="majorHAnsi" w:cstheme="majorHAnsi"/>
                            <w:szCs w:val="16"/>
                          </w:rPr>
                        </w:pPr>
                      </w:p>
                    </w:txbxContent>
                  </v:textbox>
                </v:roundrect>
                <v:roundrect id="AutoShape 31" o:spid="_x0000_s1059" style="position:absolute;left:2024;top:8897;width:2132;height: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" filled="f" fillcolor="#9bbb59" strokecolor="#92d050" strokeweight="3pt">
                  <v:shadow on="t" color="#4e6128" opacity=".5" offset="1pt"/>
                  <v:textbox inset="0,0,0,0">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UYGUN KONUMLANDIRMA</w:t>
                        </w:r>
                      </w:p>
                      <w:p w:rsidR="00E03216" w:rsidRPr="002437F4" w:rsidRDefault="00E03216" w:rsidP="004E5A77">
                        <w:pPr>
                          <w:spacing w:before="60"/>
                          <w:rPr>
                            <w:rFonts w:asciiTheme="majorHAnsi" w:hAnsiTheme="majorHAnsi" w:cstheme="majorHAnsi"/>
                            <w:szCs w:val="16"/>
                          </w:rPr>
                        </w:pPr>
                      </w:p>
                    </w:txbxContent>
                  </v:textbox>
                </v:roundrect>
                <v:roundrect id="AutoShape 32" o:spid="_x0000_s1060" style="position:absolute;left:2024;top:6885;width:2132;height: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" filled="f" fillcolor="#9bbb59" strokecolor="#92d050" strokeweight="3pt">
                  <v:shadow on="t" color="#4e6128" opacity=".5" offset="1pt"/>
                  <v:textbox inset="0,0,0,0">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İKLİMLE DENGELİ MİMARİ</w:t>
                        </w:r>
                      </w:p>
                    </w:txbxContent>
                  </v:textbox>
                </v:roundrect>
                <v:roundrect id="AutoShape 33" o:spid="_x0000_s1061" style="position:absolute;left:4537;top:7631;width:2132;height: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" filled="f" fillcolor="#9bbb59" strokecolor="#92d050" strokeweight="3pt">
                  <v:shadow on="t" color="#4e6128" opacity=".5" offset="1pt"/>
                  <v:textbox inset="0,0,0,0">
                    <w:txbxContent>
                      <w:p w:rsidR="00E03216" w:rsidRPr="002437F4" w:rsidRDefault="00E03216" w:rsidP="004E5A77">
                        <w:pPr>
                          <w:spacing w:before="60" w:after="0"/>
                          <w:jc w:val="center"/>
                          <w:rPr>
                            <w:rFonts w:asciiTheme="majorHAnsi" w:hAnsiTheme="majorHAnsi" w:cstheme="majorHAnsi"/>
                            <w:szCs w:val="16"/>
                            <w:lang w:val="tr-TR"/>
                          </w:rPr>
                        </w:pPr>
                        <w:r w:rsidRPr="002437F4">
                          <w:rPr>
                            <w:rFonts w:asciiTheme="majorHAnsi" w:hAnsiTheme="majorHAnsi" w:cstheme="majorHAnsi"/>
                            <w:szCs w:val="16"/>
                            <w:lang w:val="tr-TR"/>
                          </w:rPr>
                          <w:t>BİTKİLENDİRME</w:t>
                        </w:r>
                      </w:p>
                    </w:txbxContent>
                  </v:textbox>
                </v:roundrect>
                <v:roundrect id="AutoShape 34" o:spid="_x0000_s1062" style="position:absolute;left:2000;top:8214;width:2132;height: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" filled="f" fillcolor="#9bbb59" strokecolor="#92d050" strokeweight="3pt">
                  <v:shadow on="t" color="#4e6128" opacity=".5" offset="1pt"/>
                  <v:textbox inset="0,0,0,0">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DOĞAL AYDINLATMA</w:t>
                        </w:r>
                      </w:p>
                      <w:p w:rsidR="00E03216" w:rsidRPr="002437F4" w:rsidRDefault="00E03216" w:rsidP="004E5A77">
                        <w:pPr>
                          <w:spacing w:before="60"/>
                          <w:rPr>
                            <w:rFonts w:asciiTheme="majorHAnsi" w:hAnsiTheme="majorHAnsi" w:cstheme="majorHAnsi"/>
                            <w:szCs w:val="16"/>
                          </w:rPr>
                        </w:pPr>
                      </w:p>
                    </w:txbxContent>
                  </v:textbox>
                </v:roundrect>
                <v:roundrect id="AutoShape 35" o:spid="_x0000_s1063" style="position:absolute;left:4519;top:8305;width:2132;height: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" filled="f" fillcolor="#9bbb59" strokecolor="#92d050" strokeweight="3pt">
                  <v:shadow on="t" color="#4e6128" opacity=".5" offset="1pt"/>
                  <v:textbox inset="0,0,0,0">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DOĞAL HAVALANDIRMA</w:t>
                        </w:r>
                      </w:p>
                      <w:p w:rsidR="00E03216" w:rsidRPr="002437F4" w:rsidRDefault="00E03216" w:rsidP="004E5A77">
                        <w:pPr>
                          <w:spacing w:before="60" w:after="0"/>
                          <w:jc w:val="center"/>
                          <w:rPr>
                            <w:rFonts w:asciiTheme="majorHAnsi" w:hAnsiTheme="majorHAnsi" w:cstheme="majorHAnsi"/>
                            <w:bCs/>
                            <w:szCs w:val="16"/>
                            <w:lang w:val="tr-TR"/>
                          </w:rPr>
                        </w:pPr>
                      </w:p>
                      <w:p w:rsidR="00E03216" w:rsidRPr="002437F4" w:rsidRDefault="00E03216" w:rsidP="004E5A77">
                        <w:pPr>
                          <w:spacing w:before="60"/>
                          <w:rPr>
                            <w:rFonts w:asciiTheme="majorHAnsi" w:hAnsiTheme="majorHAnsi" w:cstheme="majorHAnsi"/>
                            <w:szCs w:val="16"/>
                          </w:rPr>
                        </w:pPr>
                      </w:p>
                    </w:txbxContent>
                  </v:textbox>
                </v:roundrect>
                <v:roundrect id="AutoShape 37" o:spid="_x0000_s1064" style="position:absolute;left:4519;top:8939;width:2132;height: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" filled="f" fillcolor="#9bbb59" strokecolor="#92d050" strokeweight="3pt">
                  <v:shadow on="t" color="#4e6128" opacity=".5" offset="1pt"/>
                  <v:textbox inset="0,0,0,0">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SÜRDÜRÜLEBİLİR MALZEME</w:t>
                        </w:r>
                      </w:p>
                      <w:p w:rsidR="00E03216" w:rsidRPr="002437F4" w:rsidRDefault="00E03216" w:rsidP="004E5A77">
                        <w:pPr>
                          <w:spacing w:before="60" w:after="0"/>
                          <w:jc w:val="center"/>
                          <w:rPr>
                            <w:rFonts w:asciiTheme="majorHAnsi" w:hAnsiTheme="majorHAnsi" w:cstheme="majorHAnsi"/>
                            <w:bCs/>
                            <w:szCs w:val="16"/>
                            <w:lang w:val="tr-TR"/>
                          </w:rPr>
                        </w:pPr>
                      </w:p>
                      <w:p w:rsidR="00E03216" w:rsidRPr="002437F4" w:rsidRDefault="00E03216" w:rsidP="004E5A77">
                        <w:pPr>
                          <w:spacing w:before="60"/>
                          <w:rPr>
                            <w:rFonts w:asciiTheme="majorHAnsi" w:hAnsiTheme="majorHAnsi" w:cstheme="majorHAnsi"/>
                            <w:szCs w:val="16"/>
                          </w:rPr>
                        </w:pPr>
                      </w:p>
                    </w:txbxContent>
                  </v:textbox>
                </v:roundrect>
                <v:roundrect id="AutoShape 38" o:spid="_x0000_s1065" style="position:absolute;left:2015;top:9543;width:2132;height: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" filled="f" fillcolor="#9bbb59" strokecolor="#92d050" strokeweight="3pt">
                  <v:shadow on="t" color="#4e6128" opacity=".5" offset="1pt"/>
                  <v:textbox inset="0,0,0,0">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TASARRUF</w:t>
                        </w:r>
                      </w:p>
                      <w:p w:rsidR="00E03216" w:rsidRPr="002437F4" w:rsidRDefault="00E03216" w:rsidP="004E5A77">
                        <w:pPr>
                          <w:spacing w:before="60" w:after="0"/>
                          <w:jc w:val="center"/>
                          <w:rPr>
                            <w:rFonts w:asciiTheme="majorHAnsi" w:hAnsiTheme="majorHAnsi" w:cstheme="majorHAnsi"/>
                            <w:bCs/>
                            <w:szCs w:val="16"/>
                            <w:lang w:val="tr-TR"/>
                          </w:rPr>
                        </w:pPr>
                      </w:p>
                      <w:p w:rsidR="00E03216" w:rsidRPr="002437F4" w:rsidRDefault="00E03216" w:rsidP="004E5A77">
                        <w:pPr>
                          <w:spacing w:before="60"/>
                          <w:rPr>
                            <w:rFonts w:asciiTheme="majorHAnsi" w:hAnsiTheme="majorHAnsi" w:cstheme="majorHAnsi"/>
                            <w:szCs w:val="16"/>
                          </w:rPr>
                        </w:pPr>
                      </w:p>
                    </w:txbxContent>
                  </v:textbox>
                </v:roundrect>
                <v:roundrect id="AutoShape 39" o:spid="_x0000_s1066" style="position:absolute;left:2024;top:7556;width:2132;height: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" filled="f" fillcolor="#9bbb59" strokecolor="#92d050" strokeweight="3pt">
                  <v:shadow on="t" color="#4e6128" opacity=".5" offset="1pt"/>
                  <v:textbox inset="0,0,0,0">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ENERJİ KAZANIMI</w:t>
                        </w:r>
                      </w:p>
                      <w:p w:rsidR="00E03216" w:rsidRPr="002437F4" w:rsidRDefault="00E03216" w:rsidP="004E5A77">
                        <w:pPr>
                          <w:spacing w:before="60" w:after="0"/>
                          <w:jc w:val="center"/>
                          <w:rPr>
                            <w:rFonts w:asciiTheme="majorHAnsi" w:hAnsiTheme="majorHAnsi" w:cstheme="majorHAnsi"/>
                            <w:bCs/>
                            <w:szCs w:val="16"/>
                            <w:lang w:val="tr-TR"/>
                          </w:rPr>
                        </w:pPr>
                      </w:p>
                      <w:p w:rsidR="00E03216" w:rsidRPr="002437F4" w:rsidRDefault="00E03216" w:rsidP="004E5A77">
                        <w:pPr>
                          <w:spacing w:before="60"/>
                          <w:rPr>
                            <w:rFonts w:asciiTheme="majorHAnsi" w:hAnsiTheme="majorHAnsi" w:cstheme="majorHAnsi"/>
                            <w:szCs w:val="16"/>
                          </w:rPr>
                        </w:pPr>
                      </w:p>
                    </w:txbxContent>
                  </v:textbox>
                </v:roundrect>
                <v:roundrect id="AutoShape 40" o:spid="_x0000_s1067" style="position:absolute;left:4546;top:6879;width:2132;height:5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" filled="f" fillcolor="#9bbb59" strokecolor="#92d050" strokeweight="3pt">
                  <v:shadow on="t" color="#4e6128" opacity=".5" offset="1pt"/>
                  <v:textbox inset="0,0,0,0">
                    <w:txbxContent>
                      <w:p w:rsidR="00E03216" w:rsidRPr="002437F4" w:rsidRDefault="00E03216" w:rsidP="004E5A77">
                        <w:pPr>
                          <w:spacing w:before="60" w:after="0"/>
                          <w:jc w:val="center"/>
                          <w:rPr>
                            <w:rFonts w:asciiTheme="majorHAnsi" w:hAnsiTheme="majorHAnsi" w:cstheme="majorHAnsi"/>
                            <w:bCs/>
                            <w:szCs w:val="16"/>
                            <w:lang w:val="tr-TR"/>
                          </w:rPr>
                        </w:pPr>
                        <w:r w:rsidRPr="002437F4">
                          <w:rPr>
                            <w:rFonts w:asciiTheme="majorHAnsi" w:hAnsiTheme="majorHAnsi" w:cstheme="majorHAnsi"/>
                            <w:bCs/>
                            <w:szCs w:val="16"/>
                            <w:lang w:val="tr-TR"/>
                          </w:rPr>
                          <w:t>YENİLENEBİLİR ENERJİ KAYNAKLARININ KULLANIMI</w:t>
                        </w:r>
                      </w:p>
                    </w:txbxContent>
                  </v:textbox>
                </v:roundrect>
                <v:roundrect id="AutoShape 41" o:spid="_x0000_s1068" style="position:absolute;left:4091;top:6804;width:451;height:33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" fillcolor="#9bbb59" strokecolor="#f2f2f2" strokeweight="3pt">
                  <v:shadow on="t" color="#4e6128" opacity=".5" offset="1pt"/>
                  <v:textbox inset="0,0,0,0">
                    <w:txbxContent>
                      <w:p w:rsidR="00E03216" w:rsidRPr="002437F4" w:rsidRDefault="00E03216" w:rsidP="007E154B">
                        <w:pPr>
                          <w:spacing w:after="0"/>
                          <w:jc w:val="center"/>
                          <w:rPr>
                            <w:rFonts w:ascii="Arial" w:hAnsi="Arial" w:cs="Arial"/>
                            <w:b/>
                            <w:bCs/>
                            <w:sz w:val="12"/>
                            <w:szCs w:val="12"/>
                            <w:lang w:val="tr-TR"/>
                          </w:rPr>
                        </w:pPr>
                        <w:r w:rsidRPr="002437F4">
                          <w:rPr>
                            <w:rFonts w:ascii="Arial" w:hAnsi="Arial" w:cs="Arial"/>
                            <w:b/>
                            <w:bCs/>
                            <w:sz w:val="12"/>
                            <w:szCs w:val="12"/>
                            <w:lang w:val="tr-TR"/>
                          </w:rPr>
                          <w:t>E</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N</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E</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R</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J</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İ</w:t>
                        </w:r>
                      </w:p>
                      <w:p w:rsidR="00E03216" w:rsidRPr="002437F4" w:rsidRDefault="00E03216" w:rsidP="004E5A77">
                        <w:pPr>
                          <w:spacing w:after="0"/>
                          <w:jc w:val="center"/>
                          <w:rPr>
                            <w:rFonts w:ascii="Arial" w:hAnsi="Arial" w:cs="Arial"/>
                            <w:b/>
                            <w:bCs/>
                            <w:sz w:val="12"/>
                            <w:szCs w:val="12"/>
                            <w:lang w:val="tr-TR"/>
                          </w:rPr>
                        </w:pP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E</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T</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K</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İ</w:t>
                        </w:r>
                      </w:p>
                      <w:p w:rsidR="00E03216" w:rsidRPr="002437F4" w:rsidRDefault="00E03216" w:rsidP="004E5A77">
                        <w:pPr>
                          <w:spacing w:after="0"/>
                          <w:jc w:val="center"/>
                          <w:rPr>
                            <w:rFonts w:ascii="Arial" w:hAnsi="Arial" w:cs="Arial"/>
                            <w:b/>
                            <w:bCs/>
                            <w:sz w:val="12"/>
                            <w:szCs w:val="12"/>
                            <w:lang w:val="tr-TR"/>
                          </w:rPr>
                        </w:pPr>
                        <w:r w:rsidRPr="002437F4">
                          <w:rPr>
                            <w:rFonts w:ascii="Arial" w:hAnsi="Arial" w:cs="Arial"/>
                            <w:b/>
                            <w:bCs/>
                            <w:sz w:val="12"/>
                            <w:szCs w:val="12"/>
                            <w:lang w:val="tr-TR"/>
                          </w:rPr>
                          <w:t>N</w:t>
                        </w:r>
                      </w:p>
                      <w:p w:rsidR="00E03216" w:rsidRPr="002437F4" w:rsidRDefault="00E03216" w:rsidP="004E5A77">
                        <w:pPr>
                          <w:spacing w:after="0"/>
                          <w:jc w:val="center"/>
                          <w:rPr>
                            <w:rFonts w:ascii="Arial" w:hAnsi="Arial" w:cs="Arial"/>
                            <w:b/>
                            <w:bCs/>
                            <w:sz w:val="12"/>
                            <w:szCs w:val="12"/>
                            <w:lang w:val="tr-TR"/>
                          </w:rPr>
                        </w:pPr>
                      </w:p>
                      <w:p w:rsidR="00E03216" w:rsidRPr="002437F4" w:rsidRDefault="00E03216" w:rsidP="004E5A77">
                        <w:pPr>
                          <w:spacing w:after="0"/>
                          <w:jc w:val="center"/>
                          <w:rPr>
                            <w:rFonts w:ascii="Arial" w:hAnsi="Arial" w:cs="Arial"/>
                            <w:b/>
                            <w:bCs/>
                            <w:sz w:val="12"/>
                            <w:szCs w:val="12"/>
                            <w:lang w:val="tr-TR"/>
                          </w:rPr>
                        </w:pPr>
                      </w:p>
                      <w:p w:rsidR="00E03216" w:rsidRPr="002437F4" w:rsidRDefault="00E03216" w:rsidP="004E5A77">
                        <w:pPr>
                          <w:spacing w:after="0"/>
                          <w:rPr>
                            <w:rFonts w:ascii="Arial" w:hAnsi="Arial" w:cs="Arial"/>
                            <w:b/>
                            <w:bCs/>
                            <w:sz w:val="12"/>
                            <w:szCs w:val="12"/>
                            <w:lang w:val="tr-TR"/>
                          </w:rPr>
                        </w:pPr>
                      </w:p>
                    </w:txbxContent>
                  </v:textbox>
                </v:roundrect>
                <w10:anchorlock/>
              </v:group>
            </w:pict>
          </mc:Fallback>
        </mc:AlternateContent>
      </w:r>
    </w:p>
    <w:p w:rsidR="004E5A77" w:rsidRDefault="00CF1B5B" w:rsidP="007E154B">
      <w:pPr>
        <w:pStyle w:val="ResimYazs"/>
        <w:rPr>
          <w:sz w:val="22"/>
          <w:szCs w:val="22"/>
        </w:rPr>
      </w:pPr>
      <w:bookmarkStart w:id="18" w:name="_Toc347751821"/>
      <w:r w:rsidRPr="00C47E8F">
        <w:rPr>
          <w:b/>
          <w:sz w:val="22"/>
          <w:szCs w:val="22"/>
        </w:rPr>
        <w:t xml:space="preserve">Şekil 4: </w:t>
      </w:r>
      <w:r w:rsidR="004E5A77" w:rsidRPr="00C47E8F">
        <w:rPr>
          <w:sz w:val="22"/>
          <w:szCs w:val="22"/>
        </w:rPr>
        <w:t>Enerji Etkin Binanın Genel Özellikleri</w:t>
      </w:r>
      <w:bookmarkEnd w:id="18"/>
    </w:p>
    <w:p w:rsidR="00C47E8F" w:rsidRPr="00C47E8F" w:rsidRDefault="00C47E8F" w:rsidP="00B65EB5">
      <w:pPr>
        <w:jc w:val="left"/>
        <w:rPr>
          <w:lang w:val="tr-TR"/>
        </w:rPr>
      </w:pPr>
    </w:p>
    <w:p w:rsidR="004E5A77" w:rsidRPr="00C47E8F" w:rsidRDefault="004E5A77" w:rsidP="007E154B">
      <w:pPr>
        <w:keepNext/>
        <w:jc w:val="center"/>
        <w:rPr>
          <w:sz w:val="22"/>
          <w:szCs w:val="22"/>
          <w:lang w:val="tr-TR"/>
        </w:rPr>
      </w:pPr>
      <w:r w:rsidRPr="00C47E8F">
        <w:rPr>
          <w:noProof/>
          <w:sz w:val="22"/>
          <w:szCs w:val="22"/>
          <w:lang w:val="tr-TR" w:eastAsia="tr-TR"/>
        </w:rPr>
        <w:drawing>
          <wp:inline distT="0" distB="0" distL="0" distR="0">
            <wp:extent cx="4559026" cy="3000375"/>
            <wp:effectExtent l="19050" t="19050" r="13335" b="9525"/>
            <wp:docPr id="370" name="Nes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ne 28"/>
                    <pic:cNvPicPr>
                      <a:picLocks noChangeAspect="1" noChangeArrowheads="1"/>
                    </pic:cNvPicPr>
                  </pic:nvPicPr>
                  <pic:blipFill>
                    <a:blip r:embed="rId9" cstate="print"/>
                    <a:srcRect b="-193"/>
                    <a:stretch>
                      <a:fillRect/>
                    </a:stretch>
                  </pic:blipFill>
                  <pic:spPr bwMode="auto">
                    <a:xfrm>
                      <a:off x="0" y="0"/>
                      <a:ext cx="4563783" cy="3003506"/>
                    </a:xfrm>
                    <a:prstGeom prst="rect">
                      <a:avLst/>
                    </a:prstGeom>
                    <a:noFill/>
                    <a:ln w="15875" cmpd="sng">
                      <a:solidFill>
                        <a:srgbClr val="000000"/>
                      </a:solidFill>
                      <a:miter lim="800000"/>
                      <a:headEnd/>
                      <a:tailEnd/>
                    </a:ln>
                    <a:effectLst/>
                  </pic:spPr>
                </pic:pic>
              </a:graphicData>
            </a:graphic>
          </wp:inline>
        </w:drawing>
      </w:r>
    </w:p>
    <w:p w:rsidR="004E5A77" w:rsidRPr="00C47E8F" w:rsidRDefault="004E5A77" w:rsidP="007E154B">
      <w:pPr>
        <w:pStyle w:val="ResimYazs"/>
        <w:rPr>
          <w:sz w:val="22"/>
          <w:szCs w:val="22"/>
        </w:rPr>
      </w:pPr>
      <w:bookmarkStart w:id="19" w:name="_Toc347751863"/>
      <w:r w:rsidRPr="00C47E8F">
        <w:rPr>
          <w:b/>
          <w:sz w:val="22"/>
          <w:szCs w:val="22"/>
        </w:rPr>
        <w:t xml:space="preserve">Örnek </w:t>
      </w:r>
      <w:r w:rsidR="00752B29" w:rsidRPr="00C47E8F">
        <w:rPr>
          <w:b/>
          <w:sz w:val="22"/>
          <w:szCs w:val="22"/>
        </w:rPr>
        <w:fldChar w:fldCharType="begin"/>
      </w:r>
      <w:r w:rsidRPr="00C47E8F">
        <w:rPr>
          <w:b/>
          <w:sz w:val="22"/>
          <w:szCs w:val="22"/>
        </w:rPr>
        <w:instrText xml:space="preserve"> SEQ Örnek \* ARABIC </w:instrText>
      </w:r>
      <w:r w:rsidR="00752B29" w:rsidRPr="00C47E8F">
        <w:rPr>
          <w:b/>
          <w:sz w:val="22"/>
          <w:szCs w:val="22"/>
        </w:rPr>
        <w:fldChar w:fldCharType="separate"/>
      </w:r>
      <w:r w:rsidR="00A803C3">
        <w:rPr>
          <w:b/>
          <w:noProof/>
          <w:sz w:val="22"/>
          <w:szCs w:val="22"/>
        </w:rPr>
        <w:t>1</w:t>
      </w:r>
      <w:r w:rsidR="00752B29" w:rsidRPr="00C47E8F">
        <w:rPr>
          <w:b/>
          <w:sz w:val="22"/>
          <w:szCs w:val="22"/>
        </w:rPr>
        <w:fldChar w:fldCharType="end"/>
      </w:r>
      <w:r w:rsidRPr="00C47E8F">
        <w:rPr>
          <w:b/>
          <w:sz w:val="22"/>
          <w:szCs w:val="22"/>
        </w:rPr>
        <w:t>.</w:t>
      </w:r>
      <w:r w:rsidRPr="00C47E8F">
        <w:rPr>
          <w:sz w:val="22"/>
          <w:szCs w:val="22"/>
        </w:rPr>
        <w:t xml:space="preserve">Bina Tasarımında Aktif ve Pasif Yöntemler, Mont </w:t>
      </w:r>
      <w:proofErr w:type="spellStart"/>
      <w:r w:rsidRPr="00C47E8F">
        <w:rPr>
          <w:sz w:val="22"/>
          <w:szCs w:val="22"/>
        </w:rPr>
        <w:t>Cenis</w:t>
      </w:r>
      <w:proofErr w:type="spellEnd"/>
      <w:r w:rsidRPr="00C47E8F">
        <w:rPr>
          <w:sz w:val="22"/>
          <w:szCs w:val="22"/>
        </w:rPr>
        <w:t xml:space="preserve"> Eğitim Merkezi, Almanya</w:t>
      </w:r>
      <w:bookmarkEnd w:id="19"/>
    </w:p>
    <w:p w:rsidR="004E5A77" w:rsidRPr="00C47E8F" w:rsidRDefault="004E5A77" w:rsidP="00B65EB5">
      <w:pPr>
        <w:jc w:val="left"/>
        <w:rPr>
          <w:b/>
          <w:color w:val="4F6228" w:themeColor="accent3" w:themeShade="80"/>
          <w:sz w:val="22"/>
          <w:szCs w:val="22"/>
        </w:rPr>
      </w:pPr>
    </w:p>
    <w:p w:rsidR="004E5A77" w:rsidRPr="00C47E8F" w:rsidRDefault="004E5A77" w:rsidP="00B65EB5">
      <w:pPr>
        <w:jc w:val="left"/>
        <w:rPr>
          <w:b/>
          <w:color w:val="4F6228" w:themeColor="accent3" w:themeShade="80"/>
          <w:sz w:val="22"/>
          <w:szCs w:val="22"/>
        </w:rPr>
      </w:pPr>
    </w:p>
    <w:p w:rsidR="004E5A77" w:rsidRPr="00C47E8F" w:rsidRDefault="004E5A77" w:rsidP="00B65EB5">
      <w:pPr>
        <w:jc w:val="left"/>
        <w:rPr>
          <w:b/>
          <w:color w:val="4F6228" w:themeColor="accent3" w:themeShade="80"/>
          <w:sz w:val="22"/>
          <w:szCs w:val="22"/>
        </w:rPr>
      </w:pPr>
    </w:p>
    <w:p w:rsidR="004E5A77" w:rsidRPr="00C47E8F" w:rsidRDefault="004E5A77" w:rsidP="00B65EB5">
      <w:pPr>
        <w:jc w:val="left"/>
        <w:rPr>
          <w:b/>
          <w:color w:val="4F6228" w:themeColor="accent3" w:themeShade="80"/>
          <w:sz w:val="22"/>
          <w:szCs w:val="22"/>
        </w:rPr>
      </w:pPr>
    </w:p>
    <w:p w:rsidR="004E5A77" w:rsidRDefault="004E5A77" w:rsidP="00B65EB5">
      <w:pPr>
        <w:jc w:val="left"/>
        <w:rPr>
          <w:b/>
          <w:color w:val="4F6228" w:themeColor="accent3" w:themeShade="80"/>
          <w:sz w:val="20"/>
          <w:szCs w:val="20"/>
        </w:rPr>
      </w:pPr>
    </w:p>
    <w:p w:rsidR="004E5A77" w:rsidRDefault="004E5A77" w:rsidP="00B65EB5">
      <w:pPr>
        <w:jc w:val="left"/>
        <w:rPr>
          <w:b/>
          <w:color w:val="4F6228" w:themeColor="accent3" w:themeShade="80"/>
          <w:sz w:val="20"/>
          <w:szCs w:val="20"/>
        </w:rPr>
      </w:pPr>
    </w:p>
    <w:p w:rsidR="0009637E" w:rsidRDefault="0009637E" w:rsidP="00B65EB5">
      <w:pPr>
        <w:jc w:val="left"/>
        <w:rPr>
          <w:b/>
          <w:color w:val="000000" w:themeColor="text1"/>
          <w:sz w:val="28"/>
        </w:rPr>
      </w:pPr>
    </w:p>
    <w:p w:rsidR="00925E68" w:rsidRPr="0000481B" w:rsidRDefault="00D8216E" w:rsidP="00B65EB5">
      <w:pPr>
        <w:jc w:val="left"/>
        <w:rPr>
          <w:b/>
          <w:color w:val="000000" w:themeColor="text1"/>
          <w:sz w:val="28"/>
        </w:rPr>
      </w:pPr>
      <w:r>
        <w:rPr>
          <w:b/>
          <w:color w:val="000000" w:themeColor="text1"/>
          <w:sz w:val="28"/>
        </w:rPr>
        <w:t>1</w:t>
      </w:r>
      <w:r w:rsidR="0000481B" w:rsidRPr="0000481B">
        <w:rPr>
          <w:b/>
          <w:color w:val="000000" w:themeColor="text1"/>
          <w:sz w:val="28"/>
        </w:rPr>
        <w:t>.1.</w:t>
      </w:r>
      <w:r>
        <w:rPr>
          <w:b/>
          <w:color w:val="000000" w:themeColor="text1"/>
          <w:sz w:val="28"/>
        </w:rPr>
        <w:t>4</w:t>
      </w:r>
      <w:r w:rsidR="0000481B" w:rsidRPr="0000481B">
        <w:rPr>
          <w:b/>
          <w:color w:val="000000" w:themeColor="text1"/>
          <w:sz w:val="28"/>
        </w:rPr>
        <w:t xml:space="preserve"> </w:t>
      </w:r>
      <w:r w:rsidR="001F1F16" w:rsidRPr="001A65F1">
        <w:rPr>
          <w:b/>
          <w:sz w:val="28"/>
        </w:rPr>
        <w:t>EKOLOJİK</w:t>
      </w:r>
      <w:r w:rsidR="00A803C3">
        <w:rPr>
          <w:b/>
          <w:sz w:val="28"/>
        </w:rPr>
        <w:t xml:space="preserve"> </w:t>
      </w:r>
      <w:r w:rsidR="000F0911" w:rsidRPr="001A65F1">
        <w:rPr>
          <w:b/>
          <w:sz w:val="28"/>
        </w:rPr>
        <w:t>TEŞVİK SİSTEMİ</w:t>
      </w:r>
    </w:p>
    <w:p w:rsidR="004314AE" w:rsidRPr="00925E68" w:rsidRDefault="00470901" w:rsidP="00B65EB5">
      <w:pPr>
        <w:jc w:val="left"/>
        <w:rPr>
          <w:b/>
          <w:color w:val="000000" w:themeColor="text1"/>
          <w:sz w:val="24"/>
        </w:rPr>
      </w:pPr>
      <w:r>
        <w:rPr>
          <w:rFonts w:cs="Calibri"/>
          <w:noProof/>
          <w:color w:val="000000"/>
          <w:sz w:val="20"/>
          <w:szCs w:val="20"/>
          <w:lang w:val="tr-TR" w:eastAsia="tr-TR"/>
        </w:rPr>
        <mc:AlternateContent>
          <mc:Choice Requires="wps">
            <w:drawing>
              <wp:anchor distT="0" distB="0" distL="114300" distR="114300" simplePos="0" relativeHeight="252546048" behindDoc="0" locked="0" layoutInCell="1" allowOverlap="1">
                <wp:simplePos x="0" y="0"/>
                <wp:positionH relativeFrom="margin">
                  <wp:posOffset>452120</wp:posOffset>
                </wp:positionH>
                <wp:positionV relativeFrom="paragraph">
                  <wp:posOffset>168275</wp:posOffset>
                </wp:positionV>
                <wp:extent cx="4857750" cy="527050"/>
                <wp:effectExtent l="57150" t="19050" r="57150" b="82550"/>
                <wp:wrapNone/>
                <wp:docPr id="104" name="Yuvarlatılmış 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0F0911" w:rsidRDefault="00E03216" w:rsidP="00BF3EBC">
                            <w:pPr>
                              <w:rPr>
                                <w:b/>
                                <w:color w:val="4F6228" w:themeColor="accent3" w:themeShade="80"/>
                                <w:szCs w:val="16"/>
                              </w:rPr>
                            </w:pP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İhtiyacının</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Karşılanmasında</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Yenilenebilir</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Kullanımı</w:t>
                            </w:r>
                            <w:proofErr w:type="spellEnd"/>
                            <w:r w:rsidRPr="00395900">
                              <w:rPr>
                                <w:b/>
                                <w:color w:val="FFFFFF" w:themeColor="background1"/>
                                <w:sz w:val="20"/>
                                <w:szCs w:val="20"/>
                              </w:rPr>
                              <w:t xml:space="preserve"> (%</w:t>
                            </w:r>
                            <w:r w:rsidR="00615829" w:rsidRPr="00395900">
                              <w:rPr>
                                <w:b/>
                                <w:color w:val="FFFFFF" w:themeColor="background1"/>
                                <w:sz w:val="20"/>
                                <w:szCs w:val="20"/>
                              </w:rPr>
                              <w:t>2</w:t>
                            </w:r>
                            <w:r w:rsidRPr="00395900">
                              <w:rPr>
                                <w:b/>
                                <w:color w:val="FFFFFF" w:themeColor="background1"/>
                                <w:sz w:val="20"/>
                                <w:szCs w:val="20"/>
                              </w:rPr>
                              <w:t>0-</w:t>
                            </w:r>
                            <w:r w:rsidR="00615829" w:rsidRPr="00395900">
                              <w:rPr>
                                <w:b/>
                                <w:color w:val="FFFFFF" w:themeColor="background1"/>
                                <w:sz w:val="20"/>
                                <w:szCs w:val="20"/>
                              </w:rPr>
                              <w:t>3</w:t>
                            </w:r>
                            <w:r w:rsidRPr="00395900">
                              <w:rPr>
                                <w:b/>
                                <w:color w:val="FFFFFF" w:themeColor="background1"/>
                                <w:sz w:val="20"/>
                                <w:szCs w:val="20"/>
                              </w:rPr>
                              <w:t>9)</w:t>
                            </w:r>
                            <w:r w:rsidRPr="00325D80">
                              <w:rPr>
                                <w:b/>
                                <w:sz w:val="20"/>
                                <w:szCs w:val="20"/>
                              </w:rPr>
                              <w:t xml:space="preserve">    </w:t>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sidRPr="004314AE">
                              <w:rPr>
                                <w:b/>
                                <w:color w:val="1D1B11" w:themeColor="background2" w:themeShade="1A"/>
                                <w:szCs w:val="16"/>
                              </w:rPr>
                              <w:t>P</w:t>
                            </w:r>
                            <w:r w:rsidRPr="00325D80">
                              <w:rPr>
                                <w:b/>
                                <w:color w:val="1D1B11" w:themeColor="background2" w:themeShade="1A"/>
                                <w:sz w:val="20"/>
                                <w:szCs w:val="20"/>
                              </w:rPr>
                              <w:t>uan: 10</w:t>
                            </w:r>
                          </w:p>
                          <w:p w:rsidR="00E03216" w:rsidRDefault="00E03216" w:rsidP="004314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4" o:spid="_x0000_s1069" style="position:absolute;margin-left:35.6pt;margin-top:13.25pt;width:382.5pt;height:41.5pt;z-index:2525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" fillcolor="#943634 [2405]" strokecolor="#943634 [2405]">
                <v:shadow on="t" color="black" opacity="22937f" origin=",.5" offset="0,.63889mm"/>
                <v:path arrowok="t"/>
                <v:textbox>
                  <w:txbxContent>
                    <w:p w:rsidR="00E03216" w:rsidRPr="000F0911" w:rsidRDefault="00E03216" w:rsidP="00BF3EBC">
                      <w:pPr>
                        <w:rPr>
                          <w:b/>
                          <w:color w:val="4F6228" w:themeColor="accent3" w:themeShade="80"/>
                          <w:szCs w:val="16"/>
                        </w:rPr>
                      </w:pP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İhtiyacının</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Karşılanmasında</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Yenilenebilir</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Kullanımı</w:t>
                      </w:r>
                      <w:proofErr w:type="spellEnd"/>
                      <w:r w:rsidRPr="00395900">
                        <w:rPr>
                          <w:b/>
                          <w:color w:val="FFFFFF" w:themeColor="background1"/>
                          <w:sz w:val="20"/>
                          <w:szCs w:val="20"/>
                        </w:rPr>
                        <w:t xml:space="preserve"> (%</w:t>
                      </w:r>
                      <w:r w:rsidR="00615829" w:rsidRPr="00395900">
                        <w:rPr>
                          <w:b/>
                          <w:color w:val="FFFFFF" w:themeColor="background1"/>
                          <w:sz w:val="20"/>
                          <w:szCs w:val="20"/>
                        </w:rPr>
                        <w:t>2</w:t>
                      </w:r>
                      <w:r w:rsidRPr="00395900">
                        <w:rPr>
                          <w:b/>
                          <w:color w:val="FFFFFF" w:themeColor="background1"/>
                          <w:sz w:val="20"/>
                          <w:szCs w:val="20"/>
                        </w:rPr>
                        <w:t>0-</w:t>
                      </w:r>
                      <w:r w:rsidR="00615829" w:rsidRPr="00395900">
                        <w:rPr>
                          <w:b/>
                          <w:color w:val="FFFFFF" w:themeColor="background1"/>
                          <w:sz w:val="20"/>
                          <w:szCs w:val="20"/>
                        </w:rPr>
                        <w:t>3</w:t>
                      </w:r>
                      <w:r w:rsidRPr="00395900">
                        <w:rPr>
                          <w:b/>
                          <w:color w:val="FFFFFF" w:themeColor="background1"/>
                          <w:sz w:val="20"/>
                          <w:szCs w:val="20"/>
                        </w:rPr>
                        <w:t>9)</w:t>
                      </w:r>
                      <w:r w:rsidRPr="00325D80">
                        <w:rPr>
                          <w:b/>
                          <w:sz w:val="20"/>
                          <w:szCs w:val="20"/>
                        </w:rPr>
                        <w:t xml:space="preserve">    </w:t>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sidRPr="004314AE">
                        <w:rPr>
                          <w:b/>
                          <w:color w:val="1D1B11" w:themeColor="background2" w:themeShade="1A"/>
                          <w:szCs w:val="16"/>
                        </w:rPr>
                        <w:t>P</w:t>
                      </w:r>
                      <w:r w:rsidRPr="00325D80">
                        <w:rPr>
                          <w:b/>
                          <w:color w:val="1D1B11" w:themeColor="background2" w:themeShade="1A"/>
                          <w:sz w:val="20"/>
                          <w:szCs w:val="20"/>
                        </w:rPr>
                        <w:t>uan: 10</w:t>
                      </w:r>
                    </w:p>
                    <w:p w:rsidR="00E03216" w:rsidRDefault="00E03216" w:rsidP="004314AE">
                      <w:pPr>
                        <w:jc w:val="center"/>
                      </w:pPr>
                    </w:p>
                  </w:txbxContent>
                </v:textbox>
                <w10:wrap anchorx="margin"/>
              </v:roundrect>
            </w:pict>
          </mc:Fallback>
        </mc:AlternateContent>
      </w:r>
      <w:r>
        <w:rPr>
          <w:rFonts w:cs="Calibri"/>
          <w:noProof/>
          <w:color w:val="000000"/>
          <w:sz w:val="20"/>
          <w:szCs w:val="20"/>
          <w:lang w:val="tr-TR" w:eastAsia="tr-TR"/>
        </w:rPr>
        <mc:AlternateContent>
          <mc:Choice Requires="wps">
            <w:drawing>
              <wp:anchor distT="0" distB="0" distL="114300" distR="114300" simplePos="0" relativeHeight="252549120" behindDoc="0" locked="0" layoutInCell="1" allowOverlap="1">
                <wp:simplePos x="0" y="0"/>
                <wp:positionH relativeFrom="margin">
                  <wp:posOffset>-81280</wp:posOffset>
                </wp:positionH>
                <wp:positionV relativeFrom="paragraph">
                  <wp:posOffset>226695</wp:posOffset>
                </wp:positionV>
                <wp:extent cx="577850" cy="389255"/>
                <wp:effectExtent l="19050" t="19050" r="12700" b="29845"/>
                <wp:wrapNone/>
                <wp:docPr id="106"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Pr="004314AE" w:rsidRDefault="00E03216" w:rsidP="004314AE">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w:t>
                            </w:r>
                            <w:r w:rsidRPr="004314AE">
                              <w:rPr>
                                <w:rFonts w:ascii="Tahoma" w:hAnsi="Tahoma" w:cs="Tahoma"/>
                                <w:color w:val="FFFFFF" w:themeColor="background1"/>
                                <w:sz w:val="20"/>
                                <w:szCs w:val="20"/>
                                <w:lang w:val="tr-TR"/>
                              </w:rPr>
                              <w:t>1.</w:t>
                            </w:r>
                            <w:r>
                              <w:rPr>
                                <w:rFonts w:ascii="Tahoma" w:hAnsi="Tahoma" w:cs="Tahoma"/>
                                <w:color w:val="FFFFFF" w:themeColor="background1"/>
                                <w:sz w:val="20"/>
                                <w:szCs w:val="20"/>
                                <w:lang w:val="tr-TR"/>
                              </w:rP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00" o:spid="_x0000_s1070" style="position:absolute;margin-left:-6.4pt;margin-top:17.85pt;width:45.5pt;height:30.6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" fillcolor="#943634 [2405]" strokecolor="#d99594 [1941]" strokeweight="2.25pt">
                <v:shadow on="t" color="#4e6128 [1606]" opacity=".5" offset="1pt"/>
                <v:textbox inset=".5mm,0,.5mm,0">
                  <w:txbxContent>
                    <w:p w:rsidR="00E03216" w:rsidRPr="004314AE" w:rsidRDefault="00E03216" w:rsidP="004314AE">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w:t>
                      </w:r>
                      <w:r w:rsidRPr="004314AE">
                        <w:rPr>
                          <w:rFonts w:ascii="Tahoma" w:hAnsi="Tahoma" w:cs="Tahoma"/>
                          <w:color w:val="FFFFFF" w:themeColor="background1"/>
                          <w:sz w:val="20"/>
                          <w:szCs w:val="20"/>
                          <w:lang w:val="tr-TR"/>
                        </w:rPr>
                        <w:t>1.</w:t>
                      </w:r>
                      <w:r>
                        <w:rPr>
                          <w:rFonts w:ascii="Tahoma" w:hAnsi="Tahoma" w:cs="Tahoma"/>
                          <w:color w:val="FFFFFF" w:themeColor="background1"/>
                          <w:sz w:val="20"/>
                          <w:szCs w:val="20"/>
                          <w:lang w:val="tr-TR"/>
                        </w:rPr>
                        <w:t>1</w:t>
                      </w:r>
                    </w:p>
                  </w:txbxContent>
                </v:textbox>
                <w10:wrap anchorx="margin"/>
              </v:oval>
            </w:pict>
          </mc:Fallback>
        </mc:AlternateContent>
      </w:r>
    </w:p>
    <w:p w:rsidR="004314AE" w:rsidRDefault="004314AE" w:rsidP="00B65EB5">
      <w:pPr>
        <w:jc w:val="left"/>
        <w:rPr>
          <w:b/>
          <w:color w:val="000000" w:themeColor="text1"/>
          <w:szCs w:val="16"/>
        </w:rPr>
      </w:pPr>
    </w:p>
    <w:p w:rsidR="000F0911" w:rsidRDefault="000F0911" w:rsidP="00B65EB5">
      <w:pPr>
        <w:jc w:val="left"/>
        <w:rPr>
          <w:b/>
          <w:color w:val="4F6228" w:themeColor="accent3" w:themeShade="80"/>
          <w:szCs w:val="16"/>
        </w:rPr>
      </w:pPr>
    </w:p>
    <w:p w:rsidR="004314AE" w:rsidRDefault="00994D8E" w:rsidP="00B65EB5">
      <w:pPr>
        <w:jc w:val="left"/>
        <w:rPr>
          <w:b/>
          <w:color w:val="4F6228" w:themeColor="accent3" w:themeShade="80"/>
          <w:szCs w:val="16"/>
        </w:rPr>
      </w:pPr>
      <w:r>
        <w:rPr>
          <w:b/>
          <w:color w:val="4F6228" w:themeColor="accent3" w:themeShade="80"/>
          <w:szCs w:val="16"/>
        </w:rPr>
        <w:t xml:space="preserve"> </w:t>
      </w:r>
    </w:p>
    <w:p w:rsidR="000F0911" w:rsidRPr="005A05B9" w:rsidRDefault="000F0911" w:rsidP="00B65EB5">
      <w:pPr>
        <w:jc w:val="left"/>
        <w:rPr>
          <w:sz w:val="20"/>
          <w:szCs w:val="20"/>
        </w:rPr>
      </w:pPr>
      <w:proofErr w:type="spellStart"/>
      <w:r w:rsidRPr="005A05B9">
        <w:rPr>
          <w:b/>
          <w:sz w:val="20"/>
          <w:szCs w:val="20"/>
        </w:rPr>
        <w:t>Amaç</w:t>
      </w:r>
      <w:proofErr w:type="spellEnd"/>
      <w:r w:rsidRPr="005A05B9">
        <w:rPr>
          <w:b/>
          <w:sz w:val="20"/>
          <w:szCs w:val="20"/>
        </w:rPr>
        <w:t xml:space="preserve">: </w:t>
      </w:r>
      <w:proofErr w:type="spellStart"/>
      <w:r w:rsidRPr="005A05B9">
        <w:rPr>
          <w:sz w:val="20"/>
          <w:szCs w:val="20"/>
        </w:rPr>
        <w:t>Yenilenebilir</w:t>
      </w:r>
      <w:proofErr w:type="spellEnd"/>
      <w:r w:rsidR="00994D8E">
        <w:rPr>
          <w:sz w:val="20"/>
          <w:szCs w:val="20"/>
        </w:rPr>
        <w:t xml:space="preserve"> </w:t>
      </w:r>
      <w:proofErr w:type="spellStart"/>
      <w:r w:rsidRPr="005A05B9">
        <w:rPr>
          <w:sz w:val="20"/>
          <w:szCs w:val="20"/>
        </w:rPr>
        <w:t>enerji</w:t>
      </w:r>
      <w:proofErr w:type="spellEnd"/>
      <w:r w:rsidR="00994D8E">
        <w:rPr>
          <w:sz w:val="20"/>
          <w:szCs w:val="20"/>
        </w:rPr>
        <w:t xml:space="preserve"> </w:t>
      </w:r>
      <w:proofErr w:type="spellStart"/>
      <w:r w:rsidRPr="005A05B9">
        <w:rPr>
          <w:sz w:val="20"/>
          <w:szCs w:val="20"/>
        </w:rPr>
        <w:t>sistemlerinden</w:t>
      </w:r>
      <w:proofErr w:type="spellEnd"/>
      <w:r w:rsidR="00994D8E">
        <w:rPr>
          <w:sz w:val="20"/>
          <w:szCs w:val="20"/>
        </w:rPr>
        <w:t xml:space="preserve"> </w:t>
      </w:r>
      <w:proofErr w:type="spellStart"/>
      <w:r w:rsidRPr="005A05B9">
        <w:rPr>
          <w:sz w:val="20"/>
          <w:szCs w:val="20"/>
        </w:rPr>
        <w:t>faydalanarak</w:t>
      </w:r>
      <w:proofErr w:type="spellEnd"/>
      <w:r w:rsidR="00994D8E">
        <w:rPr>
          <w:sz w:val="20"/>
          <w:szCs w:val="20"/>
        </w:rPr>
        <w:t xml:space="preserve"> </w:t>
      </w:r>
      <w:proofErr w:type="spellStart"/>
      <w:r w:rsidRPr="005A05B9">
        <w:rPr>
          <w:sz w:val="20"/>
          <w:szCs w:val="20"/>
        </w:rPr>
        <w:t>karbon</w:t>
      </w:r>
      <w:proofErr w:type="spellEnd"/>
      <w:r w:rsidR="00994D8E">
        <w:rPr>
          <w:sz w:val="20"/>
          <w:szCs w:val="20"/>
        </w:rPr>
        <w:t xml:space="preserve"> </w:t>
      </w:r>
      <w:proofErr w:type="spellStart"/>
      <w:r w:rsidRPr="005A05B9">
        <w:rPr>
          <w:sz w:val="20"/>
          <w:szCs w:val="20"/>
        </w:rPr>
        <w:t>emisyonunu</w:t>
      </w:r>
      <w:proofErr w:type="spellEnd"/>
      <w:r w:rsidR="00994D8E">
        <w:rPr>
          <w:sz w:val="20"/>
          <w:szCs w:val="20"/>
        </w:rPr>
        <w:t xml:space="preserve"> </w:t>
      </w:r>
      <w:proofErr w:type="spellStart"/>
      <w:r w:rsidRPr="005A05B9">
        <w:rPr>
          <w:sz w:val="20"/>
          <w:szCs w:val="20"/>
        </w:rPr>
        <w:t>azaltmak</w:t>
      </w:r>
      <w:proofErr w:type="spellEnd"/>
      <w:r w:rsidR="00994D8E">
        <w:rPr>
          <w:sz w:val="20"/>
          <w:szCs w:val="20"/>
        </w:rPr>
        <w:t xml:space="preserve"> </w:t>
      </w:r>
      <w:proofErr w:type="spellStart"/>
      <w:r w:rsidRPr="005A05B9">
        <w:rPr>
          <w:sz w:val="20"/>
          <w:szCs w:val="20"/>
        </w:rPr>
        <w:t>ve</w:t>
      </w:r>
      <w:proofErr w:type="spellEnd"/>
      <w:r w:rsidR="00994D8E">
        <w:rPr>
          <w:sz w:val="20"/>
          <w:szCs w:val="20"/>
        </w:rPr>
        <w:t xml:space="preserve"> </w:t>
      </w:r>
      <w:proofErr w:type="spellStart"/>
      <w:r w:rsidRPr="005A05B9">
        <w:rPr>
          <w:sz w:val="20"/>
          <w:szCs w:val="20"/>
        </w:rPr>
        <w:t>enerji</w:t>
      </w:r>
      <w:proofErr w:type="spellEnd"/>
      <w:r w:rsidR="00994D8E">
        <w:rPr>
          <w:sz w:val="20"/>
          <w:szCs w:val="20"/>
        </w:rPr>
        <w:t xml:space="preserve"> </w:t>
      </w:r>
      <w:proofErr w:type="spellStart"/>
      <w:r w:rsidRPr="005A05B9">
        <w:rPr>
          <w:sz w:val="20"/>
          <w:szCs w:val="20"/>
        </w:rPr>
        <w:t>tasarrufu</w:t>
      </w:r>
      <w:proofErr w:type="spellEnd"/>
      <w:r w:rsidR="00994D8E">
        <w:rPr>
          <w:sz w:val="20"/>
          <w:szCs w:val="20"/>
        </w:rPr>
        <w:t xml:space="preserve"> </w:t>
      </w:r>
      <w:proofErr w:type="spellStart"/>
      <w:r w:rsidRPr="005A05B9">
        <w:rPr>
          <w:sz w:val="20"/>
          <w:szCs w:val="20"/>
        </w:rPr>
        <w:t>sağlamak</w:t>
      </w:r>
      <w:proofErr w:type="spellEnd"/>
      <w:r w:rsidRPr="005A05B9">
        <w:rPr>
          <w:sz w:val="20"/>
          <w:szCs w:val="20"/>
        </w:rPr>
        <w:t>.</w:t>
      </w:r>
    </w:p>
    <w:p w:rsidR="000F0911" w:rsidRPr="005A05B9" w:rsidRDefault="000F0911" w:rsidP="00B65EB5">
      <w:pPr>
        <w:jc w:val="left"/>
        <w:rPr>
          <w:sz w:val="20"/>
          <w:szCs w:val="20"/>
        </w:rPr>
      </w:pPr>
      <w:proofErr w:type="spellStart"/>
      <w:r w:rsidRPr="005A05B9">
        <w:rPr>
          <w:b/>
          <w:sz w:val="20"/>
          <w:szCs w:val="20"/>
        </w:rPr>
        <w:t>Yöntem</w:t>
      </w:r>
      <w:proofErr w:type="spellEnd"/>
      <w:r w:rsidRPr="005A05B9">
        <w:rPr>
          <w:b/>
          <w:sz w:val="20"/>
          <w:szCs w:val="20"/>
        </w:rPr>
        <w:t xml:space="preserve">: </w:t>
      </w:r>
      <w:proofErr w:type="spellStart"/>
      <w:r w:rsidRPr="005A05B9">
        <w:rPr>
          <w:sz w:val="20"/>
          <w:szCs w:val="20"/>
        </w:rPr>
        <w:t>Binalardaki</w:t>
      </w:r>
      <w:proofErr w:type="spellEnd"/>
      <w:r w:rsidR="00994D8E">
        <w:rPr>
          <w:sz w:val="20"/>
          <w:szCs w:val="20"/>
        </w:rPr>
        <w:t xml:space="preserve"> </w:t>
      </w:r>
      <w:proofErr w:type="spellStart"/>
      <w:r w:rsidRPr="005A05B9">
        <w:rPr>
          <w:sz w:val="20"/>
          <w:szCs w:val="20"/>
        </w:rPr>
        <w:t>ortak</w:t>
      </w:r>
      <w:proofErr w:type="spellEnd"/>
      <w:r w:rsidR="00994D8E">
        <w:rPr>
          <w:sz w:val="20"/>
          <w:szCs w:val="20"/>
        </w:rPr>
        <w:t xml:space="preserve"> </w:t>
      </w:r>
      <w:proofErr w:type="spellStart"/>
      <w:r w:rsidRPr="005A05B9">
        <w:rPr>
          <w:sz w:val="20"/>
          <w:szCs w:val="20"/>
        </w:rPr>
        <w:t>kullanım</w:t>
      </w:r>
      <w:proofErr w:type="spellEnd"/>
      <w:r w:rsidR="00994D8E">
        <w:rPr>
          <w:sz w:val="20"/>
          <w:szCs w:val="20"/>
        </w:rPr>
        <w:t xml:space="preserve"> </w:t>
      </w:r>
      <w:proofErr w:type="spellStart"/>
      <w:r w:rsidRPr="005A05B9">
        <w:rPr>
          <w:sz w:val="20"/>
          <w:szCs w:val="20"/>
        </w:rPr>
        <w:t>alanlarının</w:t>
      </w:r>
      <w:proofErr w:type="spellEnd"/>
      <w:r w:rsidR="00994D8E">
        <w:rPr>
          <w:sz w:val="20"/>
          <w:szCs w:val="20"/>
        </w:rPr>
        <w:t xml:space="preserve"> </w:t>
      </w:r>
      <w:proofErr w:type="spellStart"/>
      <w:r w:rsidRPr="005A05B9">
        <w:rPr>
          <w:sz w:val="20"/>
          <w:szCs w:val="20"/>
        </w:rPr>
        <w:t>ihtiyaç</w:t>
      </w:r>
      <w:proofErr w:type="spellEnd"/>
      <w:r w:rsidR="00994D8E">
        <w:rPr>
          <w:sz w:val="20"/>
          <w:szCs w:val="20"/>
        </w:rPr>
        <w:t xml:space="preserve"> </w:t>
      </w:r>
      <w:proofErr w:type="spellStart"/>
      <w:r w:rsidRPr="005A05B9">
        <w:rPr>
          <w:sz w:val="20"/>
          <w:szCs w:val="20"/>
        </w:rPr>
        <w:t>duyduğu</w:t>
      </w:r>
      <w:proofErr w:type="spellEnd"/>
      <w:r w:rsidR="00994D8E">
        <w:rPr>
          <w:sz w:val="20"/>
          <w:szCs w:val="20"/>
        </w:rPr>
        <w:t xml:space="preserve"> </w:t>
      </w:r>
      <w:proofErr w:type="spellStart"/>
      <w:r w:rsidRPr="005A05B9">
        <w:rPr>
          <w:sz w:val="20"/>
          <w:szCs w:val="20"/>
        </w:rPr>
        <w:t>enerji</w:t>
      </w:r>
      <w:proofErr w:type="spellEnd"/>
      <w:r w:rsidR="00994D8E">
        <w:rPr>
          <w:sz w:val="20"/>
          <w:szCs w:val="20"/>
        </w:rPr>
        <w:t xml:space="preserve"> </w:t>
      </w:r>
      <w:proofErr w:type="spellStart"/>
      <w:r w:rsidRPr="005A05B9">
        <w:rPr>
          <w:sz w:val="20"/>
          <w:szCs w:val="20"/>
        </w:rPr>
        <w:t>miktarının</w:t>
      </w:r>
      <w:proofErr w:type="spellEnd"/>
      <w:r w:rsidR="00994D8E">
        <w:rPr>
          <w:sz w:val="20"/>
          <w:szCs w:val="20"/>
        </w:rPr>
        <w:t xml:space="preserve"> </w:t>
      </w:r>
      <w:r w:rsidR="00A02400" w:rsidRPr="005A05B9">
        <w:rPr>
          <w:sz w:val="20"/>
          <w:szCs w:val="20"/>
        </w:rPr>
        <w:t>%</w:t>
      </w:r>
      <w:r w:rsidR="00615829">
        <w:rPr>
          <w:sz w:val="20"/>
          <w:szCs w:val="20"/>
        </w:rPr>
        <w:t>2</w:t>
      </w:r>
      <w:r w:rsidR="00F9635B" w:rsidRPr="005A05B9">
        <w:rPr>
          <w:sz w:val="20"/>
          <w:szCs w:val="20"/>
        </w:rPr>
        <w:t>0</w:t>
      </w:r>
      <w:r w:rsidRPr="005A05B9">
        <w:rPr>
          <w:sz w:val="20"/>
          <w:szCs w:val="20"/>
        </w:rPr>
        <w:t>-</w:t>
      </w:r>
      <w:r w:rsidR="00615829">
        <w:rPr>
          <w:sz w:val="20"/>
          <w:szCs w:val="20"/>
        </w:rPr>
        <w:t>3</w:t>
      </w:r>
      <w:r w:rsidR="00A02400" w:rsidRPr="005A05B9">
        <w:rPr>
          <w:sz w:val="20"/>
          <w:szCs w:val="20"/>
        </w:rPr>
        <w:t>9</w:t>
      </w:r>
      <w:r w:rsidR="00994D8E">
        <w:rPr>
          <w:sz w:val="20"/>
          <w:szCs w:val="20"/>
        </w:rPr>
        <w:t xml:space="preserve"> </w:t>
      </w:r>
      <w:proofErr w:type="spellStart"/>
      <w:r w:rsidRPr="005A05B9">
        <w:rPr>
          <w:sz w:val="20"/>
          <w:szCs w:val="20"/>
        </w:rPr>
        <w:t>oranında</w:t>
      </w:r>
      <w:proofErr w:type="spellEnd"/>
      <w:r w:rsidR="00994D8E">
        <w:rPr>
          <w:sz w:val="20"/>
          <w:szCs w:val="20"/>
        </w:rPr>
        <w:t xml:space="preserve"> </w:t>
      </w:r>
      <w:proofErr w:type="spellStart"/>
      <w:r w:rsidRPr="005A05B9">
        <w:rPr>
          <w:sz w:val="20"/>
          <w:szCs w:val="20"/>
        </w:rPr>
        <w:t>yenilenebilir</w:t>
      </w:r>
      <w:proofErr w:type="spellEnd"/>
      <w:r w:rsidR="00994D8E">
        <w:rPr>
          <w:sz w:val="20"/>
          <w:szCs w:val="20"/>
        </w:rPr>
        <w:t xml:space="preserve"> </w:t>
      </w:r>
      <w:proofErr w:type="spellStart"/>
      <w:r w:rsidRPr="005A05B9">
        <w:rPr>
          <w:sz w:val="20"/>
          <w:szCs w:val="20"/>
        </w:rPr>
        <w:t>enerji</w:t>
      </w:r>
      <w:proofErr w:type="spellEnd"/>
      <w:r w:rsidR="00994D8E">
        <w:rPr>
          <w:sz w:val="20"/>
          <w:szCs w:val="20"/>
        </w:rPr>
        <w:t xml:space="preserve"> </w:t>
      </w:r>
      <w:proofErr w:type="spellStart"/>
      <w:r w:rsidR="00382464" w:rsidRPr="005A05B9">
        <w:rPr>
          <w:sz w:val="20"/>
          <w:szCs w:val="20"/>
        </w:rPr>
        <w:t>kaynaklarından</w:t>
      </w:r>
      <w:proofErr w:type="spellEnd"/>
      <w:r w:rsidR="00994D8E">
        <w:rPr>
          <w:sz w:val="20"/>
          <w:szCs w:val="20"/>
        </w:rPr>
        <w:t xml:space="preserve"> </w:t>
      </w:r>
      <w:proofErr w:type="spellStart"/>
      <w:r w:rsidR="00382464" w:rsidRPr="005A05B9">
        <w:rPr>
          <w:sz w:val="20"/>
          <w:szCs w:val="20"/>
        </w:rPr>
        <w:t>karşılanıyorsa</w:t>
      </w:r>
      <w:proofErr w:type="spellEnd"/>
      <w:r w:rsidR="00994D8E">
        <w:rPr>
          <w:sz w:val="20"/>
          <w:szCs w:val="20"/>
        </w:rPr>
        <w:t xml:space="preserve"> 10</w:t>
      </w:r>
      <w:r w:rsidR="001E1521" w:rsidRPr="005A05B9">
        <w:rPr>
          <w:sz w:val="20"/>
          <w:szCs w:val="20"/>
        </w:rPr>
        <w:t xml:space="preserve"> </w:t>
      </w:r>
      <w:proofErr w:type="spellStart"/>
      <w:r w:rsidRPr="005A05B9">
        <w:rPr>
          <w:sz w:val="20"/>
          <w:szCs w:val="20"/>
        </w:rPr>
        <w:t>puan</w:t>
      </w:r>
      <w:proofErr w:type="spellEnd"/>
      <w:r w:rsidR="00994D8E">
        <w:rPr>
          <w:sz w:val="20"/>
          <w:szCs w:val="20"/>
        </w:rPr>
        <w:t xml:space="preserve"> </w:t>
      </w:r>
      <w:proofErr w:type="spellStart"/>
      <w:r w:rsidRPr="005A05B9">
        <w:rPr>
          <w:sz w:val="20"/>
          <w:szCs w:val="20"/>
        </w:rPr>
        <w:t>alınabilmektedir</w:t>
      </w:r>
      <w:proofErr w:type="spellEnd"/>
      <w:r w:rsidRPr="005A05B9">
        <w:rPr>
          <w:sz w:val="20"/>
          <w:szCs w:val="20"/>
        </w:rPr>
        <w:t>.</w:t>
      </w:r>
    </w:p>
    <w:p w:rsidR="00A02400" w:rsidRPr="000F0911" w:rsidRDefault="00A02400" w:rsidP="00B65EB5">
      <w:pPr>
        <w:jc w:val="left"/>
        <w:rPr>
          <w:szCs w:val="16"/>
        </w:rPr>
      </w:pPr>
    </w:p>
    <w:p w:rsidR="008C0FEE" w:rsidRPr="00925E68" w:rsidRDefault="00470901" w:rsidP="00B65EB5">
      <w:pPr>
        <w:jc w:val="left"/>
        <w:rPr>
          <w:b/>
          <w:color w:val="000000" w:themeColor="text1"/>
          <w:sz w:val="24"/>
        </w:rPr>
      </w:pPr>
      <w:r>
        <w:rPr>
          <w:rFonts w:cs="Calibri"/>
          <w:noProof/>
          <w:color w:val="000000"/>
          <w:sz w:val="20"/>
          <w:szCs w:val="20"/>
          <w:lang w:val="tr-TR" w:eastAsia="tr-TR"/>
        </w:rPr>
        <mc:AlternateContent>
          <mc:Choice Requires="wps">
            <w:drawing>
              <wp:anchor distT="0" distB="0" distL="114300" distR="114300" simplePos="0" relativeHeight="252551168" behindDoc="0" locked="0" layoutInCell="1" allowOverlap="1">
                <wp:simplePos x="0" y="0"/>
                <wp:positionH relativeFrom="margin">
                  <wp:posOffset>452120</wp:posOffset>
                </wp:positionH>
                <wp:positionV relativeFrom="paragraph">
                  <wp:posOffset>173990</wp:posOffset>
                </wp:positionV>
                <wp:extent cx="4886325" cy="527050"/>
                <wp:effectExtent l="57150" t="19050" r="66675" b="82550"/>
                <wp:wrapNone/>
                <wp:docPr id="109" name="Yuvarlatılmış Dikdörtgen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6325"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0F0911" w:rsidRDefault="00E03216" w:rsidP="008C0FEE">
                            <w:pPr>
                              <w:rPr>
                                <w:b/>
                                <w:color w:val="4F6228" w:themeColor="accent3" w:themeShade="80"/>
                                <w:szCs w:val="16"/>
                              </w:rPr>
                            </w:pP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İhtiyacının</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Karşılanmasında</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Yenilenebilir</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Kullanımı</w:t>
                            </w:r>
                            <w:proofErr w:type="spellEnd"/>
                            <w:r w:rsidRPr="00395900">
                              <w:rPr>
                                <w:b/>
                                <w:color w:val="FFFFFF" w:themeColor="background1"/>
                                <w:sz w:val="20"/>
                                <w:szCs w:val="20"/>
                              </w:rPr>
                              <w:t xml:space="preserve"> (%</w:t>
                            </w:r>
                            <w:r w:rsidR="00615829" w:rsidRPr="00395900">
                              <w:rPr>
                                <w:b/>
                                <w:color w:val="FFFFFF" w:themeColor="background1"/>
                                <w:sz w:val="20"/>
                                <w:szCs w:val="20"/>
                              </w:rPr>
                              <w:t>40</w:t>
                            </w:r>
                            <w:r w:rsidRPr="00395900">
                              <w:rPr>
                                <w:b/>
                                <w:color w:val="FFFFFF" w:themeColor="background1"/>
                                <w:sz w:val="20"/>
                                <w:szCs w:val="20"/>
                              </w:rPr>
                              <w:t>-</w:t>
                            </w:r>
                            <w:r w:rsidR="00615829" w:rsidRPr="00395900">
                              <w:rPr>
                                <w:b/>
                                <w:color w:val="FFFFFF" w:themeColor="background1"/>
                                <w:sz w:val="20"/>
                                <w:szCs w:val="20"/>
                              </w:rPr>
                              <w:t>5</w:t>
                            </w:r>
                            <w:r w:rsidRPr="00395900">
                              <w:rPr>
                                <w:b/>
                                <w:color w:val="FFFFFF" w:themeColor="background1"/>
                                <w:sz w:val="20"/>
                                <w:szCs w:val="20"/>
                              </w:rPr>
                              <w:t>9)</w:t>
                            </w:r>
                            <w:r w:rsidRPr="00325D80">
                              <w:rPr>
                                <w:b/>
                                <w:sz w:val="20"/>
                                <w:szCs w:val="20"/>
                              </w:rPr>
                              <w:t xml:space="preserve"> </w:t>
                            </w:r>
                            <w:r w:rsidRPr="00325D80">
                              <w:rPr>
                                <w:b/>
                                <w:sz w:val="20"/>
                                <w:szCs w:val="20"/>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sidRPr="00325D80">
                              <w:rPr>
                                <w:b/>
                                <w:color w:val="1D1B11" w:themeColor="background2" w:themeShade="1A"/>
                                <w:sz w:val="20"/>
                                <w:szCs w:val="20"/>
                              </w:rPr>
                              <w:t>Puan: 15</w:t>
                            </w:r>
                          </w:p>
                          <w:p w:rsidR="00E03216" w:rsidRDefault="00E03216" w:rsidP="008C0F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9" o:spid="_x0000_s1071" style="position:absolute;margin-left:35.6pt;margin-top:13.7pt;width:384.75pt;height:41.5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" fillcolor="#943634 [2405]" strokecolor="#943634 [2405]">
                <v:shadow on="t" color="black" opacity="22937f" origin=",.5" offset="0,.63889mm"/>
                <v:path arrowok="t"/>
                <v:textbox>
                  <w:txbxContent>
                    <w:p w:rsidR="00E03216" w:rsidRPr="000F0911" w:rsidRDefault="00E03216" w:rsidP="008C0FEE">
                      <w:pPr>
                        <w:rPr>
                          <w:b/>
                          <w:color w:val="4F6228" w:themeColor="accent3" w:themeShade="80"/>
                          <w:szCs w:val="16"/>
                        </w:rPr>
                      </w:pP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İhtiyacının</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Karşılanmasında</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Yenilenebilir</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Kullanımı</w:t>
                      </w:r>
                      <w:proofErr w:type="spellEnd"/>
                      <w:r w:rsidRPr="00395900">
                        <w:rPr>
                          <w:b/>
                          <w:color w:val="FFFFFF" w:themeColor="background1"/>
                          <w:sz w:val="20"/>
                          <w:szCs w:val="20"/>
                        </w:rPr>
                        <w:t xml:space="preserve"> (%</w:t>
                      </w:r>
                      <w:r w:rsidR="00615829" w:rsidRPr="00395900">
                        <w:rPr>
                          <w:b/>
                          <w:color w:val="FFFFFF" w:themeColor="background1"/>
                          <w:sz w:val="20"/>
                          <w:szCs w:val="20"/>
                        </w:rPr>
                        <w:t>40</w:t>
                      </w:r>
                      <w:r w:rsidRPr="00395900">
                        <w:rPr>
                          <w:b/>
                          <w:color w:val="FFFFFF" w:themeColor="background1"/>
                          <w:sz w:val="20"/>
                          <w:szCs w:val="20"/>
                        </w:rPr>
                        <w:t>-</w:t>
                      </w:r>
                      <w:r w:rsidR="00615829" w:rsidRPr="00395900">
                        <w:rPr>
                          <w:b/>
                          <w:color w:val="FFFFFF" w:themeColor="background1"/>
                          <w:sz w:val="20"/>
                          <w:szCs w:val="20"/>
                        </w:rPr>
                        <w:t>5</w:t>
                      </w:r>
                      <w:r w:rsidRPr="00395900">
                        <w:rPr>
                          <w:b/>
                          <w:color w:val="FFFFFF" w:themeColor="background1"/>
                          <w:sz w:val="20"/>
                          <w:szCs w:val="20"/>
                        </w:rPr>
                        <w:t>9)</w:t>
                      </w:r>
                      <w:r w:rsidRPr="00325D80">
                        <w:rPr>
                          <w:b/>
                          <w:sz w:val="20"/>
                          <w:szCs w:val="20"/>
                        </w:rPr>
                        <w:t xml:space="preserve"> </w:t>
                      </w:r>
                      <w:r w:rsidRPr="00325D80">
                        <w:rPr>
                          <w:b/>
                          <w:sz w:val="20"/>
                          <w:szCs w:val="20"/>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Pr>
                          <w:b/>
                          <w:szCs w:val="16"/>
                        </w:rPr>
                        <w:tab/>
                      </w:r>
                      <w:r w:rsidRPr="00325D80">
                        <w:rPr>
                          <w:b/>
                          <w:color w:val="1D1B11" w:themeColor="background2" w:themeShade="1A"/>
                          <w:sz w:val="20"/>
                          <w:szCs w:val="20"/>
                        </w:rPr>
                        <w:t>Puan: 15</w:t>
                      </w:r>
                    </w:p>
                    <w:p w:rsidR="00E03216" w:rsidRDefault="00E03216" w:rsidP="008C0FEE">
                      <w:pPr>
                        <w:jc w:val="center"/>
                      </w:pPr>
                    </w:p>
                  </w:txbxContent>
                </v:textbox>
                <w10:wrap anchorx="margin"/>
              </v:roundrect>
            </w:pict>
          </mc:Fallback>
        </mc:AlternateContent>
      </w:r>
      <w:r>
        <w:rPr>
          <w:rFonts w:cs="Calibri"/>
          <w:noProof/>
          <w:color w:val="000000"/>
          <w:sz w:val="20"/>
          <w:szCs w:val="20"/>
          <w:lang w:val="tr-TR" w:eastAsia="tr-TR"/>
        </w:rPr>
        <mc:AlternateContent>
          <mc:Choice Requires="wps">
            <w:drawing>
              <wp:anchor distT="0" distB="0" distL="114300" distR="114300" simplePos="0" relativeHeight="252552192" behindDoc="0" locked="0" layoutInCell="1" allowOverlap="1">
                <wp:simplePos x="0" y="0"/>
                <wp:positionH relativeFrom="margin">
                  <wp:posOffset>-81280</wp:posOffset>
                </wp:positionH>
                <wp:positionV relativeFrom="paragraph">
                  <wp:posOffset>226695</wp:posOffset>
                </wp:positionV>
                <wp:extent cx="577850" cy="389255"/>
                <wp:effectExtent l="19050" t="19050" r="12700" b="29845"/>
                <wp:wrapNone/>
                <wp:docPr id="108"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Pr="004314AE" w:rsidRDefault="00E03216" w:rsidP="008C0FEE">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w:t>
                            </w:r>
                            <w:r w:rsidRPr="004314AE">
                              <w:rPr>
                                <w:rFonts w:ascii="Tahoma" w:hAnsi="Tahoma" w:cs="Tahoma"/>
                                <w:color w:val="FFFFFF" w:themeColor="background1"/>
                                <w:sz w:val="20"/>
                                <w:szCs w:val="20"/>
                                <w:lang w:val="tr-TR"/>
                              </w:rPr>
                              <w:t>1.2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72" style="position:absolute;margin-left:-6.4pt;margin-top:17.85pt;width:45.5pt;height:30.65pt;z-index:25255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" fillcolor="#943634 [2405]" strokecolor="#d99594 [1941]" strokeweight="2.25pt">
                <v:shadow on="t" color="#4e6128 [1606]" opacity=".5" offset="1pt"/>
                <v:textbox inset=".5mm,0,.5mm,0">
                  <w:txbxContent>
                    <w:p w:rsidR="00E03216" w:rsidRPr="004314AE" w:rsidRDefault="00E03216" w:rsidP="008C0FEE">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w:t>
                      </w:r>
                      <w:r w:rsidRPr="004314AE">
                        <w:rPr>
                          <w:rFonts w:ascii="Tahoma" w:hAnsi="Tahoma" w:cs="Tahoma"/>
                          <w:color w:val="FFFFFF" w:themeColor="background1"/>
                          <w:sz w:val="20"/>
                          <w:szCs w:val="20"/>
                          <w:lang w:val="tr-TR"/>
                        </w:rPr>
                        <w:t>1.2</w:t>
                      </w:r>
                    </w:p>
                  </w:txbxContent>
                </v:textbox>
                <w10:wrap anchorx="margin"/>
              </v:oval>
            </w:pict>
          </mc:Fallback>
        </mc:AlternateContent>
      </w:r>
    </w:p>
    <w:p w:rsidR="008C0FEE" w:rsidRDefault="008C0FEE" w:rsidP="00B65EB5">
      <w:pPr>
        <w:jc w:val="left"/>
        <w:rPr>
          <w:b/>
          <w:color w:val="000000" w:themeColor="text1"/>
          <w:szCs w:val="16"/>
        </w:rPr>
      </w:pPr>
    </w:p>
    <w:p w:rsidR="008C0FEE" w:rsidRDefault="008C0FEE" w:rsidP="00B65EB5">
      <w:pPr>
        <w:jc w:val="left"/>
        <w:rPr>
          <w:b/>
          <w:color w:val="000000" w:themeColor="text1"/>
          <w:szCs w:val="16"/>
        </w:rPr>
      </w:pPr>
    </w:p>
    <w:p w:rsidR="008C0FEE" w:rsidRDefault="008C0FEE" w:rsidP="00B65EB5">
      <w:pPr>
        <w:jc w:val="left"/>
        <w:rPr>
          <w:b/>
          <w:color w:val="000000" w:themeColor="text1"/>
          <w:szCs w:val="16"/>
        </w:rPr>
      </w:pPr>
    </w:p>
    <w:p w:rsidR="000F0911" w:rsidRPr="005A05B9" w:rsidRDefault="000F0911" w:rsidP="00B65EB5">
      <w:pPr>
        <w:jc w:val="left"/>
        <w:rPr>
          <w:sz w:val="20"/>
          <w:szCs w:val="20"/>
        </w:rPr>
      </w:pPr>
      <w:proofErr w:type="spellStart"/>
      <w:r w:rsidRPr="005A05B9">
        <w:rPr>
          <w:b/>
          <w:sz w:val="20"/>
          <w:szCs w:val="20"/>
        </w:rPr>
        <w:t>Amaç</w:t>
      </w:r>
      <w:proofErr w:type="spellEnd"/>
      <w:r w:rsidRPr="005A05B9">
        <w:rPr>
          <w:b/>
          <w:sz w:val="20"/>
          <w:szCs w:val="20"/>
        </w:rPr>
        <w:t xml:space="preserve">: </w:t>
      </w:r>
      <w:proofErr w:type="spellStart"/>
      <w:r w:rsidR="002654F9" w:rsidRPr="005A05B9">
        <w:rPr>
          <w:sz w:val="20"/>
          <w:szCs w:val="20"/>
        </w:rPr>
        <w:t>Yenilenebilir</w:t>
      </w:r>
      <w:proofErr w:type="spellEnd"/>
      <w:r w:rsidR="002654F9">
        <w:rPr>
          <w:sz w:val="20"/>
          <w:szCs w:val="20"/>
        </w:rPr>
        <w:t xml:space="preserve"> </w:t>
      </w:r>
      <w:proofErr w:type="spellStart"/>
      <w:r w:rsidR="002654F9" w:rsidRPr="005A05B9">
        <w:rPr>
          <w:sz w:val="20"/>
          <w:szCs w:val="20"/>
        </w:rPr>
        <w:t>enerji</w:t>
      </w:r>
      <w:proofErr w:type="spellEnd"/>
      <w:r w:rsidR="002654F9">
        <w:rPr>
          <w:sz w:val="20"/>
          <w:szCs w:val="20"/>
        </w:rPr>
        <w:t xml:space="preserve"> </w:t>
      </w:r>
      <w:proofErr w:type="spellStart"/>
      <w:r w:rsidR="002654F9" w:rsidRPr="005A05B9">
        <w:rPr>
          <w:sz w:val="20"/>
          <w:szCs w:val="20"/>
        </w:rPr>
        <w:t>sistemlerinden</w:t>
      </w:r>
      <w:proofErr w:type="spellEnd"/>
      <w:r w:rsidR="002654F9">
        <w:rPr>
          <w:sz w:val="20"/>
          <w:szCs w:val="20"/>
        </w:rPr>
        <w:t xml:space="preserve"> </w:t>
      </w:r>
      <w:proofErr w:type="spellStart"/>
      <w:r w:rsidR="002654F9" w:rsidRPr="005A05B9">
        <w:rPr>
          <w:sz w:val="20"/>
          <w:szCs w:val="20"/>
        </w:rPr>
        <w:t>faydalanarak</w:t>
      </w:r>
      <w:proofErr w:type="spellEnd"/>
      <w:r w:rsidR="002654F9">
        <w:rPr>
          <w:sz w:val="20"/>
          <w:szCs w:val="20"/>
        </w:rPr>
        <w:t xml:space="preserve"> </w:t>
      </w:r>
      <w:proofErr w:type="spellStart"/>
      <w:r w:rsidR="002654F9" w:rsidRPr="005A05B9">
        <w:rPr>
          <w:sz w:val="20"/>
          <w:szCs w:val="20"/>
        </w:rPr>
        <w:t>karbon</w:t>
      </w:r>
      <w:proofErr w:type="spellEnd"/>
      <w:r w:rsidR="002654F9">
        <w:rPr>
          <w:sz w:val="20"/>
          <w:szCs w:val="20"/>
        </w:rPr>
        <w:t xml:space="preserve"> </w:t>
      </w:r>
      <w:proofErr w:type="spellStart"/>
      <w:r w:rsidR="002654F9" w:rsidRPr="005A05B9">
        <w:rPr>
          <w:sz w:val="20"/>
          <w:szCs w:val="20"/>
        </w:rPr>
        <w:t>emisyonunu</w:t>
      </w:r>
      <w:proofErr w:type="spellEnd"/>
      <w:r w:rsidR="002654F9">
        <w:rPr>
          <w:sz w:val="20"/>
          <w:szCs w:val="20"/>
        </w:rPr>
        <w:t xml:space="preserve"> </w:t>
      </w:r>
      <w:proofErr w:type="spellStart"/>
      <w:r w:rsidR="002654F9" w:rsidRPr="005A05B9">
        <w:rPr>
          <w:sz w:val="20"/>
          <w:szCs w:val="20"/>
        </w:rPr>
        <w:t>azaltmak</w:t>
      </w:r>
      <w:proofErr w:type="spellEnd"/>
      <w:r w:rsidR="002654F9">
        <w:rPr>
          <w:sz w:val="20"/>
          <w:szCs w:val="20"/>
        </w:rPr>
        <w:t xml:space="preserve"> </w:t>
      </w:r>
      <w:proofErr w:type="spellStart"/>
      <w:r w:rsidR="002654F9" w:rsidRPr="005A05B9">
        <w:rPr>
          <w:sz w:val="20"/>
          <w:szCs w:val="20"/>
        </w:rPr>
        <w:t>ve</w:t>
      </w:r>
      <w:proofErr w:type="spellEnd"/>
      <w:r w:rsidR="002654F9">
        <w:rPr>
          <w:sz w:val="20"/>
          <w:szCs w:val="20"/>
        </w:rPr>
        <w:t xml:space="preserve"> </w:t>
      </w:r>
      <w:proofErr w:type="spellStart"/>
      <w:r w:rsidR="002654F9" w:rsidRPr="005A05B9">
        <w:rPr>
          <w:sz w:val="20"/>
          <w:szCs w:val="20"/>
        </w:rPr>
        <w:t>enerji</w:t>
      </w:r>
      <w:proofErr w:type="spellEnd"/>
      <w:r w:rsidR="002654F9">
        <w:rPr>
          <w:sz w:val="20"/>
          <w:szCs w:val="20"/>
        </w:rPr>
        <w:t xml:space="preserve"> </w:t>
      </w:r>
      <w:proofErr w:type="spellStart"/>
      <w:r w:rsidR="002654F9" w:rsidRPr="005A05B9">
        <w:rPr>
          <w:sz w:val="20"/>
          <w:szCs w:val="20"/>
        </w:rPr>
        <w:t>tasarrufu</w:t>
      </w:r>
      <w:proofErr w:type="spellEnd"/>
      <w:r w:rsidR="002654F9">
        <w:rPr>
          <w:sz w:val="20"/>
          <w:szCs w:val="20"/>
        </w:rPr>
        <w:t xml:space="preserve"> </w:t>
      </w:r>
      <w:proofErr w:type="spellStart"/>
      <w:r w:rsidR="002654F9" w:rsidRPr="005A05B9">
        <w:rPr>
          <w:sz w:val="20"/>
          <w:szCs w:val="20"/>
        </w:rPr>
        <w:t>sağlamak</w:t>
      </w:r>
      <w:proofErr w:type="spellEnd"/>
      <w:r w:rsidR="002654F9" w:rsidRPr="005A05B9">
        <w:rPr>
          <w:sz w:val="20"/>
          <w:szCs w:val="20"/>
        </w:rPr>
        <w:t>.</w:t>
      </w:r>
    </w:p>
    <w:p w:rsidR="000F0911" w:rsidRPr="005A05B9" w:rsidRDefault="000F0911" w:rsidP="00B65EB5">
      <w:pPr>
        <w:jc w:val="left"/>
        <w:rPr>
          <w:sz w:val="20"/>
          <w:szCs w:val="20"/>
        </w:rPr>
      </w:pPr>
      <w:proofErr w:type="spellStart"/>
      <w:r w:rsidRPr="005A05B9">
        <w:rPr>
          <w:b/>
          <w:sz w:val="20"/>
          <w:szCs w:val="20"/>
        </w:rPr>
        <w:t>Yöntem</w:t>
      </w:r>
      <w:proofErr w:type="spellEnd"/>
      <w:r w:rsidRPr="005A05B9">
        <w:rPr>
          <w:b/>
          <w:sz w:val="20"/>
          <w:szCs w:val="20"/>
        </w:rPr>
        <w:t xml:space="preserve">: </w:t>
      </w:r>
      <w:proofErr w:type="spellStart"/>
      <w:r w:rsidR="00994D8E" w:rsidRPr="005A05B9">
        <w:rPr>
          <w:sz w:val="20"/>
          <w:szCs w:val="20"/>
        </w:rPr>
        <w:t>Binalardaki</w:t>
      </w:r>
      <w:proofErr w:type="spellEnd"/>
      <w:r w:rsidR="00994D8E">
        <w:rPr>
          <w:sz w:val="20"/>
          <w:szCs w:val="20"/>
        </w:rPr>
        <w:t xml:space="preserve"> </w:t>
      </w:r>
      <w:proofErr w:type="spellStart"/>
      <w:r w:rsidR="00994D8E" w:rsidRPr="005A05B9">
        <w:rPr>
          <w:sz w:val="20"/>
          <w:szCs w:val="20"/>
        </w:rPr>
        <w:t>ortak</w:t>
      </w:r>
      <w:proofErr w:type="spellEnd"/>
      <w:r w:rsidR="00994D8E">
        <w:rPr>
          <w:sz w:val="20"/>
          <w:szCs w:val="20"/>
        </w:rPr>
        <w:t xml:space="preserve"> </w:t>
      </w:r>
      <w:proofErr w:type="spellStart"/>
      <w:r w:rsidR="00994D8E" w:rsidRPr="005A05B9">
        <w:rPr>
          <w:sz w:val="20"/>
          <w:szCs w:val="20"/>
        </w:rPr>
        <w:t>kullanım</w:t>
      </w:r>
      <w:proofErr w:type="spellEnd"/>
      <w:r w:rsidR="00994D8E">
        <w:rPr>
          <w:sz w:val="20"/>
          <w:szCs w:val="20"/>
        </w:rPr>
        <w:t xml:space="preserve"> </w:t>
      </w:r>
      <w:proofErr w:type="spellStart"/>
      <w:r w:rsidR="00994D8E" w:rsidRPr="005A05B9">
        <w:rPr>
          <w:sz w:val="20"/>
          <w:szCs w:val="20"/>
        </w:rPr>
        <w:t>alanlarının</w:t>
      </w:r>
      <w:proofErr w:type="spellEnd"/>
      <w:r w:rsidR="00994D8E">
        <w:rPr>
          <w:sz w:val="20"/>
          <w:szCs w:val="20"/>
        </w:rPr>
        <w:t xml:space="preserve"> </w:t>
      </w:r>
      <w:proofErr w:type="spellStart"/>
      <w:r w:rsidR="00994D8E" w:rsidRPr="005A05B9">
        <w:rPr>
          <w:sz w:val="20"/>
          <w:szCs w:val="20"/>
        </w:rPr>
        <w:t>ihtiyaç</w:t>
      </w:r>
      <w:proofErr w:type="spellEnd"/>
      <w:r w:rsidR="00994D8E">
        <w:rPr>
          <w:sz w:val="20"/>
          <w:szCs w:val="20"/>
        </w:rPr>
        <w:t xml:space="preserve"> </w:t>
      </w:r>
      <w:proofErr w:type="spellStart"/>
      <w:r w:rsidR="00994D8E" w:rsidRPr="005A05B9">
        <w:rPr>
          <w:sz w:val="20"/>
          <w:szCs w:val="20"/>
        </w:rPr>
        <w:t>duyduğu</w:t>
      </w:r>
      <w:proofErr w:type="spellEnd"/>
      <w:r w:rsidR="00994D8E">
        <w:rPr>
          <w:sz w:val="20"/>
          <w:szCs w:val="20"/>
        </w:rPr>
        <w:t xml:space="preserve"> </w:t>
      </w:r>
      <w:proofErr w:type="spellStart"/>
      <w:r w:rsidR="00994D8E" w:rsidRPr="005A05B9">
        <w:rPr>
          <w:sz w:val="20"/>
          <w:szCs w:val="20"/>
        </w:rPr>
        <w:t>enerji</w:t>
      </w:r>
      <w:proofErr w:type="spellEnd"/>
      <w:r w:rsidR="00994D8E">
        <w:rPr>
          <w:sz w:val="20"/>
          <w:szCs w:val="20"/>
        </w:rPr>
        <w:t xml:space="preserve"> </w:t>
      </w:r>
      <w:proofErr w:type="spellStart"/>
      <w:r w:rsidR="00994D8E" w:rsidRPr="005A05B9">
        <w:rPr>
          <w:sz w:val="20"/>
          <w:szCs w:val="20"/>
        </w:rPr>
        <w:t>miktarının</w:t>
      </w:r>
      <w:proofErr w:type="spellEnd"/>
      <w:r w:rsidR="00A02400" w:rsidRPr="005A05B9">
        <w:rPr>
          <w:sz w:val="20"/>
          <w:szCs w:val="20"/>
        </w:rPr>
        <w:t xml:space="preserve"> %</w:t>
      </w:r>
      <w:r w:rsidR="00615829">
        <w:rPr>
          <w:sz w:val="20"/>
          <w:szCs w:val="20"/>
        </w:rPr>
        <w:t>40-5</w:t>
      </w:r>
      <w:r w:rsidR="00A02400" w:rsidRPr="005A05B9">
        <w:rPr>
          <w:sz w:val="20"/>
          <w:szCs w:val="20"/>
        </w:rPr>
        <w:t xml:space="preserve">9 </w:t>
      </w:r>
      <w:proofErr w:type="spellStart"/>
      <w:r w:rsidR="00994D8E" w:rsidRPr="005A05B9">
        <w:rPr>
          <w:sz w:val="20"/>
          <w:szCs w:val="20"/>
        </w:rPr>
        <w:t>oranında</w:t>
      </w:r>
      <w:proofErr w:type="spellEnd"/>
      <w:r w:rsidR="00994D8E">
        <w:rPr>
          <w:sz w:val="20"/>
          <w:szCs w:val="20"/>
        </w:rPr>
        <w:t xml:space="preserve"> </w:t>
      </w:r>
      <w:proofErr w:type="spellStart"/>
      <w:r w:rsidR="00994D8E" w:rsidRPr="005A05B9">
        <w:rPr>
          <w:sz w:val="20"/>
          <w:szCs w:val="20"/>
        </w:rPr>
        <w:t>yenilenebilir</w:t>
      </w:r>
      <w:proofErr w:type="spellEnd"/>
      <w:r w:rsidR="00994D8E">
        <w:rPr>
          <w:sz w:val="20"/>
          <w:szCs w:val="20"/>
        </w:rPr>
        <w:t xml:space="preserve"> </w:t>
      </w:r>
      <w:proofErr w:type="spellStart"/>
      <w:r w:rsidR="00994D8E" w:rsidRPr="005A05B9">
        <w:rPr>
          <w:sz w:val="20"/>
          <w:szCs w:val="20"/>
        </w:rPr>
        <w:t>enerji</w:t>
      </w:r>
      <w:proofErr w:type="spellEnd"/>
      <w:r w:rsidR="00994D8E">
        <w:rPr>
          <w:sz w:val="20"/>
          <w:szCs w:val="20"/>
        </w:rPr>
        <w:t xml:space="preserve"> </w:t>
      </w:r>
      <w:proofErr w:type="spellStart"/>
      <w:r w:rsidR="00994D8E" w:rsidRPr="005A05B9">
        <w:rPr>
          <w:sz w:val="20"/>
          <w:szCs w:val="20"/>
        </w:rPr>
        <w:t>kaynaklarından</w:t>
      </w:r>
      <w:proofErr w:type="spellEnd"/>
      <w:r w:rsidR="00994D8E">
        <w:rPr>
          <w:sz w:val="20"/>
          <w:szCs w:val="20"/>
        </w:rPr>
        <w:t xml:space="preserve"> </w:t>
      </w:r>
      <w:proofErr w:type="spellStart"/>
      <w:r w:rsidR="00994D8E" w:rsidRPr="005A05B9">
        <w:rPr>
          <w:sz w:val="20"/>
          <w:szCs w:val="20"/>
        </w:rPr>
        <w:t>karşılanıyorsa</w:t>
      </w:r>
      <w:proofErr w:type="spellEnd"/>
      <w:r w:rsidR="00994D8E">
        <w:rPr>
          <w:sz w:val="20"/>
          <w:szCs w:val="20"/>
        </w:rPr>
        <w:t xml:space="preserve"> 15</w:t>
      </w:r>
      <w:r w:rsidR="00994D8E" w:rsidRPr="005A05B9">
        <w:rPr>
          <w:sz w:val="20"/>
          <w:szCs w:val="20"/>
        </w:rPr>
        <w:t xml:space="preserve"> </w:t>
      </w:r>
      <w:proofErr w:type="spellStart"/>
      <w:r w:rsidR="00994D8E" w:rsidRPr="005A05B9">
        <w:rPr>
          <w:sz w:val="20"/>
          <w:szCs w:val="20"/>
        </w:rPr>
        <w:t>puan</w:t>
      </w:r>
      <w:proofErr w:type="spellEnd"/>
      <w:r w:rsidR="00994D8E">
        <w:rPr>
          <w:sz w:val="20"/>
          <w:szCs w:val="20"/>
        </w:rPr>
        <w:t xml:space="preserve"> </w:t>
      </w:r>
      <w:proofErr w:type="spellStart"/>
      <w:r w:rsidR="00994D8E" w:rsidRPr="005A05B9">
        <w:rPr>
          <w:sz w:val="20"/>
          <w:szCs w:val="20"/>
        </w:rPr>
        <w:t>alınabilmektedir</w:t>
      </w:r>
      <w:proofErr w:type="spellEnd"/>
      <w:r w:rsidR="00994D8E" w:rsidRPr="005A05B9">
        <w:rPr>
          <w:sz w:val="20"/>
          <w:szCs w:val="20"/>
        </w:rPr>
        <w:t>.</w:t>
      </w:r>
    </w:p>
    <w:p w:rsidR="00A02400" w:rsidRDefault="00A02400" w:rsidP="00B65EB5">
      <w:pPr>
        <w:jc w:val="left"/>
        <w:rPr>
          <w:szCs w:val="16"/>
        </w:rPr>
      </w:pPr>
    </w:p>
    <w:p w:rsidR="00A02400" w:rsidRDefault="00A02400" w:rsidP="00B65EB5">
      <w:pPr>
        <w:jc w:val="left"/>
        <w:rPr>
          <w:szCs w:val="16"/>
        </w:rPr>
      </w:pPr>
    </w:p>
    <w:p w:rsidR="008C0FEE" w:rsidRPr="000F0911" w:rsidRDefault="00470901" w:rsidP="00B65EB5">
      <w:pPr>
        <w:jc w:val="left"/>
        <w:rPr>
          <w:szCs w:val="16"/>
        </w:rPr>
      </w:pPr>
      <w:r>
        <w:rPr>
          <w:noProof/>
          <w:szCs w:val="16"/>
          <w:lang w:val="tr-TR" w:eastAsia="tr-TR"/>
        </w:rPr>
        <mc:AlternateContent>
          <mc:Choice Requires="wps">
            <w:drawing>
              <wp:anchor distT="0" distB="0" distL="114300" distR="114300" simplePos="0" relativeHeight="252554240" behindDoc="0" locked="0" layoutInCell="1" allowOverlap="1">
                <wp:simplePos x="0" y="0"/>
                <wp:positionH relativeFrom="margin">
                  <wp:posOffset>537845</wp:posOffset>
                </wp:positionH>
                <wp:positionV relativeFrom="paragraph">
                  <wp:posOffset>26670</wp:posOffset>
                </wp:positionV>
                <wp:extent cx="4876800" cy="527050"/>
                <wp:effectExtent l="57150" t="19050" r="57150" b="82550"/>
                <wp:wrapNone/>
                <wp:docPr id="110" name="Yuvarlatılmış Dikdörtgen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2A5E00" w:rsidRDefault="00E03216" w:rsidP="008C0FEE">
                            <w:pPr>
                              <w:rPr>
                                <w:b/>
                                <w:color w:val="4F6228" w:themeColor="accent3" w:themeShade="80"/>
                                <w:sz w:val="20"/>
                                <w:szCs w:val="20"/>
                              </w:rPr>
                            </w:pP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İhtiyacının</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Karşılanmasında</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Yenilenebilir</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Kullanımı</w:t>
                            </w:r>
                            <w:proofErr w:type="spellEnd"/>
                            <w:r w:rsidRPr="00395900">
                              <w:rPr>
                                <w:b/>
                                <w:color w:val="FFFFFF" w:themeColor="background1"/>
                                <w:sz w:val="20"/>
                                <w:szCs w:val="20"/>
                              </w:rPr>
                              <w:t xml:space="preserve"> (%</w:t>
                            </w:r>
                            <w:r w:rsidR="00272F4B" w:rsidRPr="00395900">
                              <w:rPr>
                                <w:b/>
                                <w:color w:val="FFFFFF" w:themeColor="background1"/>
                                <w:sz w:val="20"/>
                                <w:szCs w:val="20"/>
                              </w:rPr>
                              <w:t>6</w:t>
                            </w:r>
                            <w:r w:rsidRPr="00395900">
                              <w:rPr>
                                <w:b/>
                                <w:color w:val="FFFFFF" w:themeColor="background1"/>
                                <w:sz w:val="20"/>
                                <w:szCs w:val="20"/>
                              </w:rPr>
                              <w:t>0-</w:t>
                            </w:r>
                            <w:r w:rsidR="00272F4B" w:rsidRPr="00395900">
                              <w:rPr>
                                <w:b/>
                                <w:color w:val="FFFFFF" w:themeColor="background1"/>
                                <w:sz w:val="20"/>
                                <w:szCs w:val="20"/>
                              </w:rPr>
                              <w:t>7</w:t>
                            </w:r>
                            <w:r w:rsidRPr="00395900">
                              <w:rPr>
                                <w:b/>
                                <w:color w:val="FFFFFF" w:themeColor="background1"/>
                                <w:sz w:val="20"/>
                                <w:szCs w:val="20"/>
                              </w:rPr>
                              <w:t>9)</w:t>
                            </w:r>
                            <w:r w:rsidRPr="002A5E00">
                              <w:rPr>
                                <w:b/>
                                <w:sz w:val="20"/>
                                <w:szCs w:val="20"/>
                              </w:rPr>
                              <w:t xml:space="preserve"> </w:t>
                            </w:r>
                            <w:r w:rsidRPr="002A5E00">
                              <w:rPr>
                                <w:b/>
                                <w:sz w:val="20"/>
                                <w:szCs w:val="20"/>
                              </w:rPr>
                              <w:tab/>
                            </w:r>
                            <w:r w:rsidRPr="002A5E00">
                              <w:rPr>
                                <w:b/>
                                <w:sz w:val="20"/>
                                <w:szCs w:val="20"/>
                              </w:rPr>
                              <w:tab/>
                            </w:r>
                            <w:r w:rsidRPr="002A5E00">
                              <w:rPr>
                                <w:b/>
                                <w:sz w:val="20"/>
                                <w:szCs w:val="20"/>
                              </w:rPr>
                              <w:tab/>
                            </w:r>
                            <w:r w:rsidRPr="002A5E00">
                              <w:rPr>
                                <w:b/>
                                <w:sz w:val="20"/>
                                <w:szCs w:val="20"/>
                              </w:rPr>
                              <w:tab/>
                            </w:r>
                            <w:r w:rsidRPr="002A5E00">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A5E00">
                              <w:rPr>
                                <w:b/>
                                <w:color w:val="1D1B11" w:themeColor="background2" w:themeShade="1A"/>
                                <w:sz w:val="20"/>
                                <w:szCs w:val="20"/>
                              </w:rPr>
                              <w:t>Puan: 20</w:t>
                            </w:r>
                          </w:p>
                          <w:p w:rsidR="00E03216" w:rsidRDefault="00E03216" w:rsidP="008C0F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0" o:spid="_x0000_s1073" style="position:absolute;margin-left:42.35pt;margin-top:2.1pt;width:384pt;height:41.5pt;z-index:25255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" fillcolor="#943634 [2405]" strokecolor="#943634 [2405]">
                <v:shadow on="t" color="black" opacity="22937f" origin=",.5" offset="0,.63889mm"/>
                <v:path arrowok="t"/>
                <v:textbox>
                  <w:txbxContent>
                    <w:p w:rsidR="00E03216" w:rsidRPr="002A5E00" w:rsidRDefault="00E03216" w:rsidP="008C0FEE">
                      <w:pPr>
                        <w:rPr>
                          <w:b/>
                          <w:color w:val="4F6228" w:themeColor="accent3" w:themeShade="80"/>
                          <w:sz w:val="20"/>
                          <w:szCs w:val="20"/>
                        </w:rPr>
                      </w:pP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İhtiyacının</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Karşılanmasında</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Yenilenebilir</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Kullanımı</w:t>
                      </w:r>
                      <w:proofErr w:type="spellEnd"/>
                      <w:r w:rsidRPr="00395900">
                        <w:rPr>
                          <w:b/>
                          <w:color w:val="FFFFFF" w:themeColor="background1"/>
                          <w:sz w:val="20"/>
                          <w:szCs w:val="20"/>
                        </w:rPr>
                        <w:t xml:space="preserve"> (%</w:t>
                      </w:r>
                      <w:r w:rsidR="00272F4B" w:rsidRPr="00395900">
                        <w:rPr>
                          <w:b/>
                          <w:color w:val="FFFFFF" w:themeColor="background1"/>
                          <w:sz w:val="20"/>
                          <w:szCs w:val="20"/>
                        </w:rPr>
                        <w:t>6</w:t>
                      </w:r>
                      <w:r w:rsidRPr="00395900">
                        <w:rPr>
                          <w:b/>
                          <w:color w:val="FFFFFF" w:themeColor="background1"/>
                          <w:sz w:val="20"/>
                          <w:szCs w:val="20"/>
                        </w:rPr>
                        <w:t>0-</w:t>
                      </w:r>
                      <w:r w:rsidR="00272F4B" w:rsidRPr="00395900">
                        <w:rPr>
                          <w:b/>
                          <w:color w:val="FFFFFF" w:themeColor="background1"/>
                          <w:sz w:val="20"/>
                          <w:szCs w:val="20"/>
                        </w:rPr>
                        <w:t>7</w:t>
                      </w:r>
                      <w:r w:rsidRPr="00395900">
                        <w:rPr>
                          <w:b/>
                          <w:color w:val="FFFFFF" w:themeColor="background1"/>
                          <w:sz w:val="20"/>
                          <w:szCs w:val="20"/>
                        </w:rPr>
                        <w:t>9)</w:t>
                      </w:r>
                      <w:r w:rsidRPr="002A5E00">
                        <w:rPr>
                          <w:b/>
                          <w:sz w:val="20"/>
                          <w:szCs w:val="20"/>
                        </w:rPr>
                        <w:t xml:space="preserve"> </w:t>
                      </w:r>
                      <w:r w:rsidRPr="002A5E00">
                        <w:rPr>
                          <w:b/>
                          <w:sz w:val="20"/>
                          <w:szCs w:val="20"/>
                        </w:rPr>
                        <w:tab/>
                      </w:r>
                      <w:r w:rsidRPr="002A5E00">
                        <w:rPr>
                          <w:b/>
                          <w:sz w:val="20"/>
                          <w:szCs w:val="20"/>
                        </w:rPr>
                        <w:tab/>
                      </w:r>
                      <w:r w:rsidRPr="002A5E00">
                        <w:rPr>
                          <w:b/>
                          <w:sz w:val="20"/>
                          <w:szCs w:val="20"/>
                        </w:rPr>
                        <w:tab/>
                      </w:r>
                      <w:r w:rsidRPr="002A5E00">
                        <w:rPr>
                          <w:b/>
                          <w:sz w:val="20"/>
                          <w:szCs w:val="20"/>
                        </w:rPr>
                        <w:tab/>
                      </w:r>
                      <w:r w:rsidRPr="002A5E00">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A5E00">
                        <w:rPr>
                          <w:b/>
                          <w:color w:val="1D1B11" w:themeColor="background2" w:themeShade="1A"/>
                          <w:sz w:val="20"/>
                          <w:szCs w:val="20"/>
                        </w:rPr>
                        <w:t>Puan: 20</w:t>
                      </w:r>
                    </w:p>
                    <w:p w:rsidR="00E03216" w:rsidRDefault="00E03216" w:rsidP="008C0FEE">
                      <w:pPr>
                        <w:jc w:val="center"/>
                      </w:pPr>
                    </w:p>
                  </w:txbxContent>
                </v:textbox>
                <w10:wrap anchorx="margin"/>
              </v:roundrect>
            </w:pict>
          </mc:Fallback>
        </mc:AlternateContent>
      </w:r>
      <w:r>
        <w:rPr>
          <w:noProof/>
          <w:szCs w:val="16"/>
          <w:lang w:val="tr-TR" w:eastAsia="tr-TR"/>
        </w:rPr>
        <mc:AlternateContent>
          <mc:Choice Requires="wps">
            <w:drawing>
              <wp:anchor distT="0" distB="0" distL="114300" distR="114300" simplePos="0" relativeHeight="252555264" behindDoc="0" locked="0" layoutInCell="1" allowOverlap="1">
                <wp:simplePos x="0" y="0"/>
                <wp:positionH relativeFrom="margin">
                  <wp:posOffset>0</wp:posOffset>
                </wp:positionH>
                <wp:positionV relativeFrom="paragraph">
                  <wp:posOffset>75565</wp:posOffset>
                </wp:positionV>
                <wp:extent cx="577850" cy="389255"/>
                <wp:effectExtent l="19050" t="19050" r="12700" b="29845"/>
                <wp:wrapNone/>
                <wp:docPr id="111"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Pr="004314AE" w:rsidRDefault="00E03216" w:rsidP="008C0FEE">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w:t>
                            </w:r>
                            <w:r w:rsidRPr="004314AE">
                              <w:rPr>
                                <w:rFonts w:ascii="Tahoma" w:hAnsi="Tahoma" w:cs="Tahoma"/>
                                <w:color w:val="FFFFFF" w:themeColor="background1"/>
                                <w:sz w:val="20"/>
                                <w:szCs w:val="20"/>
                                <w:lang w:val="tr-TR"/>
                              </w:rPr>
                              <w:t>1.</w:t>
                            </w:r>
                            <w:r>
                              <w:rPr>
                                <w:rFonts w:ascii="Tahoma" w:hAnsi="Tahoma" w:cs="Tahoma"/>
                                <w:color w:val="FFFFFF" w:themeColor="background1"/>
                                <w:sz w:val="20"/>
                                <w:szCs w:val="20"/>
                                <w:lang w:val="tr-TR"/>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74" style="position:absolute;margin-left:0;margin-top:5.95pt;width:45.5pt;height:30.6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" fillcolor="#943634 [2405]" strokecolor="#d99594 [1941]" strokeweight="2.25pt">
                <v:shadow on="t" color="#4e6128 [1606]" opacity=".5" offset="1pt"/>
                <v:textbox inset=".5mm,0,.5mm,0">
                  <w:txbxContent>
                    <w:p w:rsidR="00E03216" w:rsidRPr="004314AE" w:rsidRDefault="00E03216" w:rsidP="008C0FEE">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w:t>
                      </w:r>
                      <w:r w:rsidRPr="004314AE">
                        <w:rPr>
                          <w:rFonts w:ascii="Tahoma" w:hAnsi="Tahoma" w:cs="Tahoma"/>
                          <w:color w:val="FFFFFF" w:themeColor="background1"/>
                          <w:sz w:val="20"/>
                          <w:szCs w:val="20"/>
                          <w:lang w:val="tr-TR"/>
                        </w:rPr>
                        <w:t>1.</w:t>
                      </w:r>
                      <w:r>
                        <w:rPr>
                          <w:rFonts w:ascii="Tahoma" w:hAnsi="Tahoma" w:cs="Tahoma"/>
                          <w:color w:val="FFFFFF" w:themeColor="background1"/>
                          <w:sz w:val="20"/>
                          <w:szCs w:val="20"/>
                          <w:lang w:val="tr-TR"/>
                        </w:rPr>
                        <w:t>3</w:t>
                      </w:r>
                    </w:p>
                  </w:txbxContent>
                </v:textbox>
                <w10:wrap anchorx="margin"/>
              </v:oval>
            </w:pict>
          </mc:Fallback>
        </mc:AlternateContent>
      </w:r>
    </w:p>
    <w:p w:rsidR="008C0FEE" w:rsidRDefault="008C0FEE" w:rsidP="00B65EB5">
      <w:pPr>
        <w:jc w:val="left"/>
        <w:rPr>
          <w:b/>
          <w:color w:val="000000" w:themeColor="text1"/>
          <w:szCs w:val="16"/>
        </w:rPr>
      </w:pPr>
    </w:p>
    <w:p w:rsidR="008C0FEE" w:rsidRDefault="008C0FEE" w:rsidP="00B65EB5">
      <w:pPr>
        <w:jc w:val="left"/>
        <w:rPr>
          <w:b/>
          <w:color w:val="000000" w:themeColor="text1"/>
          <w:szCs w:val="16"/>
        </w:rPr>
      </w:pPr>
    </w:p>
    <w:p w:rsidR="008C0FEE" w:rsidRDefault="008C0FEE" w:rsidP="00B65EB5">
      <w:pPr>
        <w:jc w:val="left"/>
        <w:rPr>
          <w:b/>
          <w:color w:val="000000" w:themeColor="text1"/>
          <w:szCs w:val="16"/>
        </w:rPr>
      </w:pPr>
    </w:p>
    <w:p w:rsidR="000F0911" w:rsidRPr="005A05B9" w:rsidRDefault="000F0911" w:rsidP="00B65EB5">
      <w:pPr>
        <w:jc w:val="left"/>
        <w:rPr>
          <w:sz w:val="20"/>
          <w:szCs w:val="20"/>
        </w:rPr>
      </w:pPr>
      <w:proofErr w:type="spellStart"/>
      <w:r w:rsidRPr="005A05B9">
        <w:rPr>
          <w:b/>
          <w:sz w:val="20"/>
          <w:szCs w:val="20"/>
        </w:rPr>
        <w:t>Amaç</w:t>
      </w:r>
      <w:proofErr w:type="spellEnd"/>
      <w:r w:rsidRPr="005A05B9">
        <w:rPr>
          <w:b/>
          <w:sz w:val="20"/>
          <w:szCs w:val="20"/>
        </w:rPr>
        <w:t xml:space="preserve">: </w:t>
      </w:r>
      <w:proofErr w:type="spellStart"/>
      <w:r w:rsidR="002654F9" w:rsidRPr="005A05B9">
        <w:rPr>
          <w:sz w:val="20"/>
          <w:szCs w:val="20"/>
        </w:rPr>
        <w:t>Yenilenebilir</w:t>
      </w:r>
      <w:proofErr w:type="spellEnd"/>
      <w:r w:rsidR="002654F9">
        <w:rPr>
          <w:sz w:val="20"/>
          <w:szCs w:val="20"/>
        </w:rPr>
        <w:t xml:space="preserve"> </w:t>
      </w:r>
      <w:proofErr w:type="spellStart"/>
      <w:r w:rsidR="002654F9" w:rsidRPr="005A05B9">
        <w:rPr>
          <w:sz w:val="20"/>
          <w:szCs w:val="20"/>
        </w:rPr>
        <w:t>enerji</w:t>
      </w:r>
      <w:proofErr w:type="spellEnd"/>
      <w:r w:rsidR="002654F9">
        <w:rPr>
          <w:sz w:val="20"/>
          <w:szCs w:val="20"/>
        </w:rPr>
        <w:t xml:space="preserve"> </w:t>
      </w:r>
      <w:proofErr w:type="spellStart"/>
      <w:r w:rsidR="002654F9" w:rsidRPr="005A05B9">
        <w:rPr>
          <w:sz w:val="20"/>
          <w:szCs w:val="20"/>
        </w:rPr>
        <w:t>sistemlerinden</w:t>
      </w:r>
      <w:proofErr w:type="spellEnd"/>
      <w:r w:rsidR="002654F9">
        <w:rPr>
          <w:sz w:val="20"/>
          <w:szCs w:val="20"/>
        </w:rPr>
        <w:t xml:space="preserve"> </w:t>
      </w:r>
      <w:proofErr w:type="spellStart"/>
      <w:r w:rsidR="002654F9" w:rsidRPr="005A05B9">
        <w:rPr>
          <w:sz w:val="20"/>
          <w:szCs w:val="20"/>
        </w:rPr>
        <w:t>faydalanarak</w:t>
      </w:r>
      <w:proofErr w:type="spellEnd"/>
      <w:r w:rsidR="002654F9">
        <w:rPr>
          <w:sz w:val="20"/>
          <w:szCs w:val="20"/>
        </w:rPr>
        <w:t xml:space="preserve"> </w:t>
      </w:r>
      <w:proofErr w:type="spellStart"/>
      <w:r w:rsidR="002654F9" w:rsidRPr="005A05B9">
        <w:rPr>
          <w:sz w:val="20"/>
          <w:szCs w:val="20"/>
        </w:rPr>
        <w:t>karbon</w:t>
      </w:r>
      <w:proofErr w:type="spellEnd"/>
      <w:r w:rsidR="002654F9">
        <w:rPr>
          <w:sz w:val="20"/>
          <w:szCs w:val="20"/>
        </w:rPr>
        <w:t xml:space="preserve"> </w:t>
      </w:r>
      <w:proofErr w:type="spellStart"/>
      <w:r w:rsidR="002654F9" w:rsidRPr="005A05B9">
        <w:rPr>
          <w:sz w:val="20"/>
          <w:szCs w:val="20"/>
        </w:rPr>
        <w:t>emisyonunu</w:t>
      </w:r>
      <w:proofErr w:type="spellEnd"/>
      <w:r w:rsidR="002654F9">
        <w:rPr>
          <w:sz w:val="20"/>
          <w:szCs w:val="20"/>
        </w:rPr>
        <w:t xml:space="preserve"> </w:t>
      </w:r>
      <w:proofErr w:type="spellStart"/>
      <w:r w:rsidR="002654F9" w:rsidRPr="005A05B9">
        <w:rPr>
          <w:sz w:val="20"/>
          <w:szCs w:val="20"/>
        </w:rPr>
        <w:t>azaltmak</w:t>
      </w:r>
      <w:proofErr w:type="spellEnd"/>
      <w:r w:rsidR="002654F9">
        <w:rPr>
          <w:sz w:val="20"/>
          <w:szCs w:val="20"/>
        </w:rPr>
        <w:t xml:space="preserve"> </w:t>
      </w:r>
      <w:proofErr w:type="spellStart"/>
      <w:r w:rsidR="002654F9" w:rsidRPr="005A05B9">
        <w:rPr>
          <w:sz w:val="20"/>
          <w:szCs w:val="20"/>
        </w:rPr>
        <w:t>ve</w:t>
      </w:r>
      <w:proofErr w:type="spellEnd"/>
      <w:r w:rsidR="002654F9">
        <w:rPr>
          <w:sz w:val="20"/>
          <w:szCs w:val="20"/>
        </w:rPr>
        <w:t xml:space="preserve"> </w:t>
      </w:r>
      <w:proofErr w:type="spellStart"/>
      <w:r w:rsidR="002654F9" w:rsidRPr="005A05B9">
        <w:rPr>
          <w:sz w:val="20"/>
          <w:szCs w:val="20"/>
        </w:rPr>
        <w:t>enerji</w:t>
      </w:r>
      <w:proofErr w:type="spellEnd"/>
      <w:r w:rsidR="002654F9">
        <w:rPr>
          <w:sz w:val="20"/>
          <w:szCs w:val="20"/>
        </w:rPr>
        <w:t xml:space="preserve"> </w:t>
      </w:r>
      <w:proofErr w:type="spellStart"/>
      <w:r w:rsidR="002654F9" w:rsidRPr="005A05B9">
        <w:rPr>
          <w:sz w:val="20"/>
          <w:szCs w:val="20"/>
        </w:rPr>
        <w:t>tasarrufu</w:t>
      </w:r>
      <w:proofErr w:type="spellEnd"/>
      <w:r w:rsidR="002654F9">
        <w:rPr>
          <w:sz w:val="20"/>
          <w:szCs w:val="20"/>
        </w:rPr>
        <w:t xml:space="preserve"> </w:t>
      </w:r>
      <w:proofErr w:type="spellStart"/>
      <w:r w:rsidR="002654F9" w:rsidRPr="005A05B9">
        <w:rPr>
          <w:sz w:val="20"/>
          <w:szCs w:val="20"/>
        </w:rPr>
        <w:t>sağlamak</w:t>
      </w:r>
      <w:proofErr w:type="spellEnd"/>
      <w:r w:rsidR="002654F9" w:rsidRPr="005A05B9">
        <w:rPr>
          <w:sz w:val="20"/>
          <w:szCs w:val="20"/>
        </w:rPr>
        <w:t>.</w:t>
      </w:r>
    </w:p>
    <w:p w:rsidR="000F0911" w:rsidRPr="005A05B9" w:rsidRDefault="000F0911" w:rsidP="00B65EB5">
      <w:pPr>
        <w:jc w:val="left"/>
        <w:rPr>
          <w:sz w:val="20"/>
          <w:szCs w:val="20"/>
        </w:rPr>
      </w:pPr>
      <w:proofErr w:type="spellStart"/>
      <w:r w:rsidRPr="005A05B9">
        <w:rPr>
          <w:b/>
          <w:sz w:val="20"/>
          <w:szCs w:val="20"/>
        </w:rPr>
        <w:t>Yöntem</w:t>
      </w:r>
      <w:proofErr w:type="spellEnd"/>
      <w:r w:rsidRPr="005A05B9">
        <w:rPr>
          <w:b/>
          <w:sz w:val="20"/>
          <w:szCs w:val="20"/>
        </w:rPr>
        <w:t xml:space="preserve">: </w:t>
      </w:r>
      <w:proofErr w:type="spellStart"/>
      <w:r w:rsidR="00994D8E" w:rsidRPr="005A05B9">
        <w:rPr>
          <w:sz w:val="20"/>
          <w:szCs w:val="20"/>
        </w:rPr>
        <w:t>Binalardaki</w:t>
      </w:r>
      <w:proofErr w:type="spellEnd"/>
      <w:r w:rsidR="00994D8E">
        <w:rPr>
          <w:sz w:val="20"/>
          <w:szCs w:val="20"/>
        </w:rPr>
        <w:t xml:space="preserve"> </w:t>
      </w:r>
      <w:proofErr w:type="spellStart"/>
      <w:r w:rsidR="00994D8E" w:rsidRPr="005A05B9">
        <w:rPr>
          <w:sz w:val="20"/>
          <w:szCs w:val="20"/>
        </w:rPr>
        <w:t>ortak</w:t>
      </w:r>
      <w:proofErr w:type="spellEnd"/>
      <w:r w:rsidR="00994D8E">
        <w:rPr>
          <w:sz w:val="20"/>
          <w:szCs w:val="20"/>
        </w:rPr>
        <w:t xml:space="preserve"> </w:t>
      </w:r>
      <w:proofErr w:type="spellStart"/>
      <w:r w:rsidR="00994D8E" w:rsidRPr="005A05B9">
        <w:rPr>
          <w:sz w:val="20"/>
          <w:szCs w:val="20"/>
        </w:rPr>
        <w:t>kullanım</w:t>
      </w:r>
      <w:proofErr w:type="spellEnd"/>
      <w:r w:rsidR="00994D8E">
        <w:rPr>
          <w:sz w:val="20"/>
          <w:szCs w:val="20"/>
        </w:rPr>
        <w:t xml:space="preserve"> </w:t>
      </w:r>
      <w:proofErr w:type="spellStart"/>
      <w:r w:rsidR="00994D8E" w:rsidRPr="005A05B9">
        <w:rPr>
          <w:sz w:val="20"/>
          <w:szCs w:val="20"/>
        </w:rPr>
        <w:t>alanlarının</w:t>
      </w:r>
      <w:proofErr w:type="spellEnd"/>
      <w:r w:rsidR="00994D8E">
        <w:rPr>
          <w:sz w:val="20"/>
          <w:szCs w:val="20"/>
        </w:rPr>
        <w:t xml:space="preserve"> </w:t>
      </w:r>
      <w:proofErr w:type="spellStart"/>
      <w:r w:rsidR="00994D8E" w:rsidRPr="005A05B9">
        <w:rPr>
          <w:sz w:val="20"/>
          <w:szCs w:val="20"/>
        </w:rPr>
        <w:t>ihtiyaç</w:t>
      </w:r>
      <w:proofErr w:type="spellEnd"/>
      <w:r w:rsidR="00994D8E">
        <w:rPr>
          <w:sz w:val="20"/>
          <w:szCs w:val="20"/>
        </w:rPr>
        <w:t xml:space="preserve"> </w:t>
      </w:r>
      <w:proofErr w:type="spellStart"/>
      <w:r w:rsidR="00994D8E" w:rsidRPr="005A05B9">
        <w:rPr>
          <w:sz w:val="20"/>
          <w:szCs w:val="20"/>
        </w:rPr>
        <w:t>duyduğu</w:t>
      </w:r>
      <w:proofErr w:type="spellEnd"/>
      <w:r w:rsidR="00994D8E">
        <w:rPr>
          <w:sz w:val="20"/>
          <w:szCs w:val="20"/>
        </w:rPr>
        <w:t xml:space="preserve"> </w:t>
      </w:r>
      <w:proofErr w:type="spellStart"/>
      <w:r w:rsidR="00994D8E" w:rsidRPr="005A05B9">
        <w:rPr>
          <w:sz w:val="20"/>
          <w:szCs w:val="20"/>
        </w:rPr>
        <w:t>enerji</w:t>
      </w:r>
      <w:proofErr w:type="spellEnd"/>
      <w:r w:rsidR="00994D8E">
        <w:rPr>
          <w:sz w:val="20"/>
          <w:szCs w:val="20"/>
        </w:rPr>
        <w:t xml:space="preserve"> </w:t>
      </w:r>
      <w:proofErr w:type="spellStart"/>
      <w:r w:rsidR="00994D8E" w:rsidRPr="005A05B9">
        <w:rPr>
          <w:sz w:val="20"/>
          <w:szCs w:val="20"/>
        </w:rPr>
        <w:t>miktarının</w:t>
      </w:r>
      <w:proofErr w:type="spellEnd"/>
      <w:r w:rsidR="00994D8E" w:rsidRPr="005A05B9">
        <w:rPr>
          <w:sz w:val="20"/>
          <w:szCs w:val="20"/>
        </w:rPr>
        <w:t xml:space="preserve"> </w:t>
      </w:r>
      <w:r w:rsidRPr="005A05B9">
        <w:rPr>
          <w:sz w:val="20"/>
          <w:szCs w:val="20"/>
        </w:rPr>
        <w:t>%</w:t>
      </w:r>
      <w:r w:rsidR="00BA5A93">
        <w:rPr>
          <w:sz w:val="20"/>
          <w:szCs w:val="20"/>
        </w:rPr>
        <w:t>6</w:t>
      </w:r>
      <w:r w:rsidRPr="005A05B9">
        <w:rPr>
          <w:sz w:val="20"/>
          <w:szCs w:val="20"/>
        </w:rPr>
        <w:t>0-</w:t>
      </w:r>
      <w:r w:rsidR="00BA5A93">
        <w:rPr>
          <w:sz w:val="20"/>
          <w:szCs w:val="20"/>
        </w:rPr>
        <w:t>7</w:t>
      </w:r>
      <w:r w:rsidR="00A02400" w:rsidRPr="005A05B9">
        <w:rPr>
          <w:sz w:val="20"/>
          <w:szCs w:val="20"/>
        </w:rPr>
        <w:t>9</w:t>
      </w:r>
      <w:r w:rsidR="00994D8E" w:rsidRPr="00994D8E">
        <w:rPr>
          <w:sz w:val="20"/>
          <w:szCs w:val="20"/>
        </w:rPr>
        <w:t xml:space="preserve"> </w:t>
      </w:r>
      <w:proofErr w:type="spellStart"/>
      <w:r w:rsidR="00994D8E" w:rsidRPr="005A05B9">
        <w:rPr>
          <w:sz w:val="20"/>
          <w:szCs w:val="20"/>
        </w:rPr>
        <w:t>oranında</w:t>
      </w:r>
      <w:proofErr w:type="spellEnd"/>
      <w:r w:rsidR="00994D8E">
        <w:rPr>
          <w:sz w:val="20"/>
          <w:szCs w:val="20"/>
        </w:rPr>
        <w:t xml:space="preserve"> </w:t>
      </w:r>
      <w:proofErr w:type="spellStart"/>
      <w:r w:rsidR="00994D8E" w:rsidRPr="005A05B9">
        <w:rPr>
          <w:sz w:val="20"/>
          <w:szCs w:val="20"/>
        </w:rPr>
        <w:t>yenilenebilir</w:t>
      </w:r>
      <w:proofErr w:type="spellEnd"/>
      <w:r w:rsidR="00994D8E">
        <w:rPr>
          <w:sz w:val="20"/>
          <w:szCs w:val="20"/>
        </w:rPr>
        <w:t xml:space="preserve"> </w:t>
      </w:r>
      <w:proofErr w:type="spellStart"/>
      <w:r w:rsidR="00994D8E" w:rsidRPr="005A05B9">
        <w:rPr>
          <w:sz w:val="20"/>
          <w:szCs w:val="20"/>
        </w:rPr>
        <w:t>enerji</w:t>
      </w:r>
      <w:proofErr w:type="spellEnd"/>
      <w:r w:rsidR="00994D8E">
        <w:rPr>
          <w:sz w:val="20"/>
          <w:szCs w:val="20"/>
        </w:rPr>
        <w:t xml:space="preserve"> </w:t>
      </w:r>
      <w:proofErr w:type="spellStart"/>
      <w:r w:rsidR="00994D8E" w:rsidRPr="005A05B9">
        <w:rPr>
          <w:sz w:val="20"/>
          <w:szCs w:val="20"/>
        </w:rPr>
        <w:t>kaynaklarından</w:t>
      </w:r>
      <w:proofErr w:type="spellEnd"/>
      <w:r w:rsidR="00994D8E">
        <w:rPr>
          <w:sz w:val="20"/>
          <w:szCs w:val="20"/>
        </w:rPr>
        <w:t xml:space="preserve"> </w:t>
      </w:r>
      <w:proofErr w:type="spellStart"/>
      <w:r w:rsidR="00994D8E" w:rsidRPr="005A05B9">
        <w:rPr>
          <w:sz w:val="20"/>
          <w:szCs w:val="20"/>
        </w:rPr>
        <w:t>karşılanıyorsa</w:t>
      </w:r>
      <w:proofErr w:type="spellEnd"/>
      <w:r w:rsidR="00994D8E">
        <w:rPr>
          <w:sz w:val="20"/>
          <w:szCs w:val="20"/>
        </w:rPr>
        <w:t xml:space="preserve"> 20</w:t>
      </w:r>
      <w:r w:rsidR="00994D8E" w:rsidRPr="005A05B9">
        <w:rPr>
          <w:sz w:val="20"/>
          <w:szCs w:val="20"/>
        </w:rPr>
        <w:t xml:space="preserve"> </w:t>
      </w:r>
      <w:proofErr w:type="spellStart"/>
      <w:r w:rsidR="00994D8E" w:rsidRPr="005A05B9">
        <w:rPr>
          <w:sz w:val="20"/>
          <w:szCs w:val="20"/>
        </w:rPr>
        <w:t>puan</w:t>
      </w:r>
      <w:proofErr w:type="spellEnd"/>
      <w:r w:rsidR="00994D8E">
        <w:rPr>
          <w:sz w:val="20"/>
          <w:szCs w:val="20"/>
        </w:rPr>
        <w:t xml:space="preserve"> </w:t>
      </w:r>
      <w:proofErr w:type="spellStart"/>
      <w:r w:rsidR="00994D8E" w:rsidRPr="005A05B9">
        <w:rPr>
          <w:sz w:val="20"/>
          <w:szCs w:val="20"/>
        </w:rPr>
        <w:t>alınabilmektedir</w:t>
      </w:r>
      <w:proofErr w:type="spellEnd"/>
      <w:r w:rsidR="00994D8E" w:rsidRPr="005A05B9">
        <w:rPr>
          <w:sz w:val="20"/>
          <w:szCs w:val="20"/>
        </w:rPr>
        <w:t>.</w:t>
      </w:r>
    </w:p>
    <w:p w:rsidR="00A02400" w:rsidRDefault="00A02400" w:rsidP="00B65EB5">
      <w:pPr>
        <w:jc w:val="left"/>
        <w:rPr>
          <w:szCs w:val="16"/>
        </w:rPr>
      </w:pPr>
    </w:p>
    <w:p w:rsidR="008C0FEE" w:rsidRDefault="00470901" w:rsidP="00B65EB5">
      <w:pPr>
        <w:jc w:val="left"/>
        <w:rPr>
          <w:szCs w:val="16"/>
        </w:rPr>
      </w:pPr>
      <w:r>
        <w:rPr>
          <w:noProof/>
          <w:szCs w:val="16"/>
          <w:lang w:val="tr-TR" w:eastAsia="tr-TR"/>
        </w:rPr>
        <mc:AlternateContent>
          <mc:Choice Requires="wps">
            <w:drawing>
              <wp:anchor distT="0" distB="0" distL="114300" distR="114300" simplePos="0" relativeHeight="252557312" behindDoc="0" locked="0" layoutInCell="1" allowOverlap="1">
                <wp:simplePos x="0" y="0"/>
                <wp:positionH relativeFrom="margin">
                  <wp:posOffset>537845</wp:posOffset>
                </wp:positionH>
                <wp:positionV relativeFrom="paragraph">
                  <wp:posOffset>17780</wp:posOffset>
                </wp:positionV>
                <wp:extent cx="4848225" cy="527050"/>
                <wp:effectExtent l="57150" t="19050" r="66675" b="82550"/>
                <wp:wrapNone/>
                <wp:docPr id="114" name="Yuvarlatılmış Dikdörtgen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8225"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2A5E00" w:rsidRDefault="00E03216" w:rsidP="008C0FEE">
                            <w:pPr>
                              <w:rPr>
                                <w:b/>
                                <w:color w:val="4F6228" w:themeColor="accent3" w:themeShade="80"/>
                                <w:sz w:val="20"/>
                                <w:szCs w:val="20"/>
                              </w:rPr>
                            </w:pP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İhtiyacının</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Karşılanmasında</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Yenilenebilir</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Kullanımı</w:t>
                            </w:r>
                            <w:proofErr w:type="spellEnd"/>
                            <w:r w:rsidRPr="00395900">
                              <w:rPr>
                                <w:b/>
                                <w:color w:val="FFFFFF" w:themeColor="background1"/>
                                <w:sz w:val="20"/>
                                <w:szCs w:val="20"/>
                              </w:rPr>
                              <w:t xml:space="preserve"> (%</w:t>
                            </w:r>
                            <w:r w:rsidR="00272F4B" w:rsidRPr="00395900">
                              <w:rPr>
                                <w:b/>
                                <w:color w:val="FFFFFF" w:themeColor="background1"/>
                                <w:sz w:val="20"/>
                                <w:szCs w:val="20"/>
                              </w:rPr>
                              <w:t xml:space="preserve">80 </w:t>
                            </w:r>
                            <w:proofErr w:type="spellStart"/>
                            <w:r w:rsidR="00272F4B" w:rsidRPr="00395900">
                              <w:rPr>
                                <w:b/>
                                <w:color w:val="FFFFFF" w:themeColor="background1"/>
                                <w:sz w:val="20"/>
                                <w:szCs w:val="20"/>
                              </w:rPr>
                              <w:t>ve</w:t>
                            </w:r>
                            <w:proofErr w:type="spellEnd"/>
                            <w:r w:rsidR="00272F4B" w:rsidRPr="00395900">
                              <w:rPr>
                                <w:b/>
                                <w:color w:val="FFFFFF" w:themeColor="background1"/>
                                <w:sz w:val="20"/>
                                <w:szCs w:val="20"/>
                              </w:rPr>
                              <w:t xml:space="preserve"> </w:t>
                            </w:r>
                            <w:proofErr w:type="spellStart"/>
                            <w:r w:rsidR="00272F4B" w:rsidRPr="00395900">
                              <w:rPr>
                                <w:b/>
                                <w:color w:val="FFFFFF" w:themeColor="background1"/>
                                <w:sz w:val="20"/>
                                <w:szCs w:val="20"/>
                              </w:rPr>
                              <w:t>üzeri</w:t>
                            </w:r>
                            <w:proofErr w:type="spellEnd"/>
                            <w:r w:rsidRPr="00395900">
                              <w:rPr>
                                <w:b/>
                                <w:color w:val="FFFFFF" w:themeColor="background1"/>
                                <w:sz w:val="20"/>
                                <w:szCs w:val="20"/>
                              </w:rPr>
                              <w:t>)</w:t>
                            </w:r>
                            <w:r w:rsidRPr="002A5E00">
                              <w:rPr>
                                <w:b/>
                                <w:sz w:val="20"/>
                                <w:szCs w:val="20"/>
                              </w:rPr>
                              <w:t xml:space="preserve"> </w:t>
                            </w:r>
                            <w:r w:rsidRPr="002A5E00">
                              <w:rPr>
                                <w:b/>
                                <w:sz w:val="20"/>
                                <w:szCs w:val="20"/>
                              </w:rPr>
                              <w:tab/>
                            </w:r>
                            <w:r w:rsidRPr="002A5E00">
                              <w:rPr>
                                <w:b/>
                                <w:sz w:val="20"/>
                                <w:szCs w:val="20"/>
                              </w:rPr>
                              <w:tab/>
                            </w:r>
                            <w:r w:rsidRPr="002A5E00">
                              <w:rPr>
                                <w:b/>
                                <w:sz w:val="20"/>
                                <w:szCs w:val="20"/>
                              </w:rPr>
                              <w:tab/>
                            </w:r>
                            <w:r w:rsidRPr="002A5E00">
                              <w:rPr>
                                <w:b/>
                                <w:sz w:val="20"/>
                                <w:szCs w:val="20"/>
                              </w:rPr>
                              <w:tab/>
                            </w:r>
                            <w:r w:rsidRPr="002A5E00">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A5E00">
                              <w:rPr>
                                <w:b/>
                                <w:color w:val="1D1B11" w:themeColor="background2" w:themeShade="1A"/>
                                <w:sz w:val="20"/>
                                <w:szCs w:val="20"/>
                              </w:rPr>
                              <w:t>Puan: 25</w:t>
                            </w:r>
                          </w:p>
                          <w:p w:rsidR="00E03216" w:rsidRDefault="00E03216" w:rsidP="008C0F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4" o:spid="_x0000_s1075" style="position:absolute;margin-left:42.35pt;margin-top:1.4pt;width:381.75pt;height:41.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" fillcolor="#943634 [2405]" strokecolor="#943634 [2405]">
                <v:shadow on="t" color="black" opacity="22937f" origin=",.5" offset="0,.63889mm"/>
                <v:path arrowok="t"/>
                <v:textbox>
                  <w:txbxContent>
                    <w:p w:rsidR="00E03216" w:rsidRPr="002A5E00" w:rsidRDefault="00E03216" w:rsidP="008C0FEE">
                      <w:pPr>
                        <w:rPr>
                          <w:b/>
                          <w:color w:val="4F6228" w:themeColor="accent3" w:themeShade="80"/>
                          <w:sz w:val="20"/>
                          <w:szCs w:val="20"/>
                        </w:rPr>
                      </w:pP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İhtiyacının</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Karşılanmasında</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Yenilenebilir</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Enerji</w:t>
                      </w:r>
                      <w:proofErr w:type="spellEnd"/>
                      <w:r w:rsidRPr="00395900">
                        <w:rPr>
                          <w:b/>
                          <w:color w:val="FFFFFF" w:themeColor="background1"/>
                          <w:sz w:val="20"/>
                          <w:szCs w:val="20"/>
                        </w:rPr>
                        <w:t xml:space="preserve"> </w:t>
                      </w:r>
                      <w:proofErr w:type="spellStart"/>
                      <w:r w:rsidRPr="00395900">
                        <w:rPr>
                          <w:b/>
                          <w:color w:val="FFFFFF" w:themeColor="background1"/>
                          <w:sz w:val="20"/>
                          <w:szCs w:val="20"/>
                        </w:rPr>
                        <w:t>Kullanımı</w:t>
                      </w:r>
                      <w:proofErr w:type="spellEnd"/>
                      <w:r w:rsidRPr="00395900">
                        <w:rPr>
                          <w:b/>
                          <w:color w:val="FFFFFF" w:themeColor="background1"/>
                          <w:sz w:val="20"/>
                          <w:szCs w:val="20"/>
                        </w:rPr>
                        <w:t xml:space="preserve"> (%</w:t>
                      </w:r>
                      <w:r w:rsidR="00272F4B" w:rsidRPr="00395900">
                        <w:rPr>
                          <w:b/>
                          <w:color w:val="FFFFFF" w:themeColor="background1"/>
                          <w:sz w:val="20"/>
                          <w:szCs w:val="20"/>
                        </w:rPr>
                        <w:t xml:space="preserve">80 </w:t>
                      </w:r>
                      <w:proofErr w:type="spellStart"/>
                      <w:r w:rsidR="00272F4B" w:rsidRPr="00395900">
                        <w:rPr>
                          <w:b/>
                          <w:color w:val="FFFFFF" w:themeColor="background1"/>
                          <w:sz w:val="20"/>
                          <w:szCs w:val="20"/>
                        </w:rPr>
                        <w:t>ve</w:t>
                      </w:r>
                      <w:proofErr w:type="spellEnd"/>
                      <w:r w:rsidR="00272F4B" w:rsidRPr="00395900">
                        <w:rPr>
                          <w:b/>
                          <w:color w:val="FFFFFF" w:themeColor="background1"/>
                          <w:sz w:val="20"/>
                          <w:szCs w:val="20"/>
                        </w:rPr>
                        <w:t xml:space="preserve"> </w:t>
                      </w:r>
                      <w:proofErr w:type="spellStart"/>
                      <w:r w:rsidR="00272F4B" w:rsidRPr="00395900">
                        <w:rPr>
                          <w:b/>
                          <w:color w:val="FFFFFF" w:themeColor="background1"/>
                          <w:sz w:val="20"/>
                          <w:szCs w:val="20"/>
                        </w:rPr>
                        <w:t>üzeri</w:t>
                      </w:r>
                      <w:proofErr w:type="spellEnd"/>
                      <w:r w:rsidRPr="00395900">
                        <w:rPr>
                          <w:b/>
                          <w:color w:val="FFFFFF" w:themeColor="background1"/>
                          <w:sz w:val="20"/>
                          <w:szCs w:val="20"/>
                        </w:rPr>
                        <w:t>)</w:t>
                      </w:r>
                      <w:r w:rsidRPr="002A5E00">
                        <w:rPr>
                          <w:b/>
                          <w:sz w:val="20"/>
                          <w:szCs w:val="20"/>
                        </w:rPr>
                        <w:t xml:space="preserve"> </w:t>
                      </w:r>
                      <w:r w:rsidRPr="002A5E00">
                        <w:rPr>
                          <w:b/>
                          <w:sz w:val="20"/>
                          <w:szCs w:val="20"/>
                        </w:rPr>
                        <w:tab/>
                      </w:r>
                      <w:r w:rsidRPr="002A5E00">
                        <w:rPr>
                          <w:b/>
                          <w:sz w:val="20"/>
                          <w:szCs w:val="20"/>
                        </w:rPr>
                        <w:tab/>
                      </w:r>
                      <w:r w:rsidRPr="002A5E00">
                        <w:rPr>
                          <w:b/>
                          <w:sz w:val="20"/>
                          <w:szCs w:val="20"/>
                        </w:rPr>
                        <w:tab/>
                      </w:r>
                      <w:r w:rsidRPr="002A5E00">
                        <w:rPr>
                          <w:b/>
                          <w:sz w:val="20"/>
                          <w:szCs w:val="20"/>
                        </w:rPr>
                        <w:tab/>
                      </w:r>
                      <w:r w:rsidRPr="002A5E00">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A5E00">
                        <w:rPr>
                          <w:b/>
                          <w:color w:val="1D1B11" w:themeColor="background2" w:themeShade="1A"/>
                          <w:sz w:val="20"/>
                          <w:szCs w:val="20"/>
                        </w:rPr>
                        <w:t>Puan: 25</w:t>
                      </w:r>
                    </w:p>
                    <w:p w:rsidR="00E03216" w:rsidRDefault="00E03216" w:rsidP="008C0FEE">
                      <w:pPr>
                        <w:jc w:val="center"/>
                      </w:pPr>
                    </w:p>
                  </w:txbxContent>
                </v:textbox>
                <w10:wrap anchorx="margin"/>
              </v:roundrect>
            </w:pict>
          </mc:Fallback>
        </mc:AlternateContent>
      </w:r>
      <w:r>
        <w:rPr>
          <w:noProof/>
          <w:szCs w:val="16"/>
          <w:lang w:val="tr-TR" w:eastAsia="tr-TR"/>
        </w:rPr>
        <mc:AlternateContent>
          <mc:Choice Requires="wps">
            <w:drawing>
              <wp:anchor distT="0" distB="0" distL="114300" distR="114300" simplePos="0" relativeHeight="252558336" behindDoc="0" locked="0" layoutInCell="1" allowOverlap="1">
                <wp:simplePos x="0" y="0"/>
                <wp:positionH relativeFrom="margin">
                  <wp:posOffset>0</wp:posOffset>
                </wp:positionH>
                <wp:positionV relativeFrom="paragraph">
                  <wp:posOffset>75565</wp:posOffset>
                </wp:positionV>
                <wp:extent cx="577850" cy="389255"/>
                <wp:effectExtent l="19050" t="19050" r="12700" b="29845"/>
                <wp:wrapNone/>
                <wp:docPr id="115"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Pr="004314AE" w:rsidRDefault="00E03216" w:rsidP="008C0FEE">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w:t>
                            </w:r>
                            <w:r w:rsidRPr="004314AE">
                              <w:rPr>
                                <w:rFonts w:ascii="Tahoma" w:hAnsi="Tahoma" w:cs="Tahoma"/>
                                <w:color w:val="FFFFFF" w:themeColor="background1"/>
                                <w:sz w:val="20"/>
                                <w:szCs w:val="20"/>
                                <w:lang w:val="tr-TR"/>
                              </w:rPr>
                              <w:t>1.</w:t>
                            </w:r>
                            <w:r>
                              <w:rPr>
                                <w:rFonts w:ascii="Tahoma" w:hAnsi="Tahoma" w:cs="Tahoma"/>
                                <w:color w:val="FFFFFF" w:themeColor="background1"/>
                                <w:sz w:val="20"/>
                                <w:szCs w:val="20"/>
                                <w:lang w:val="tr-TR"/>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76" style="position:absolute;margin-left:0;margin-top:5.95pt;width:45.5pt;height:30.65pt;z-index:2525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" fillcolor="#943634 [2405]" strokecolor="#d99594 [1941]" strokeweight="2.25pt">
                <v:shadow on="t" color="#4e6128 [1606]" opacity=".5" offset="1pt"/>
                <v:textbox inset=".5mm,0,.5mm,0">
                  <w:txbxContent>
                    <w:p w:rsidR="00E03216" w:rsidRPr="004314AE" w:rsidRDefault="00E03216" w:rsidP="008C0FEE">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w:t>
                      </w:r>
                      <w:r w:rsidRPr="004314AE">
                        <w:rPr>
                          <w:rFonts w:ascii="Tahoma" w:hAnsi="Tahoma" w:cs="Tahoma"/>
                          <w:color w:val="FFFFFF" w:themeColor="background1"/>
                          <w:sz w:val="20"/>
                          <w:szCs w:val="20"/>
                          <w:lang w:val="tr-TR"/>
                        </w:rPr>
                        <w:t>1.</w:t>
                      </w:r>
                      <w:r>
                        <w:rPr>
                          <w:rFonts w:ascii="Tahoma" w:hAnsi="Tahoma" w:cs="Tahoma"/>
                          <w:color w:val="FFFFFF" w:themeColor="background1"/>
                          <w:sz w:val="20"/>
                          <w:szCs w:val="20"/>
                          <w:lang w:val="tr-TR"/>
                        </w:rPr>
                        <w:t>4</w:t>
                      </w:r>
                    </w:p>
                  </w:txbxContent>
                </v:textbox>
                <w10:wrap anchorx="margin"/>
              </v:oval>
            </w:pict>
          </mc:Fallback>
        </mc:AlternateContent>
      </w:r>
    </w:p>
    <w:p w:rsidR="008C0FEE" w:rsidRDefault="008C0FEE" w:rsidP="00B65EB5">
      <w:pPr>
        <w:jc w:val="left"/>
        <w:rPr>
          <w:szCs w:val="16"/>
        </w:rPr>
      </w:pPr>
    </w:p>
    <w:p w:rsidR="008C0FEE" w:rsidRDefault="008C0FEE" w:rsidP="00B65EB5">
      <w:pPr>
        <w:jc w:val="left"/>
        <w:rPr>
          <w:szCs w:val="16"/>
        </w:rPr>
      </w:pPr>
    </w:p>
    <w:p w:rsidR="008C0FEE" w:rsidRPr="000F0911" w:rsidRDefault="008C0FEE" w:rsidP="00B65EB5">
      <w:pPr>
        <w:jc w:val="left"/>
        <w:rPr>
          <w:szCs w:val="16"/>
        </w:rPr>
      </w:pPr>
    </w:p>
    <w:p w:rsidR="000F0911" w:rsidRPr="005A05B9" w:rsidRDefault="000F0911" w:rsidP="00B65EB5">
      <w:pPr>
        <w:jc w:val="left"/>
        <w:rPr>
          <w:sz w:val="20"/>
          <w:szCs w:val="20"/>
        </w:rPr>
      </w:pPr>
      <w:proofErr w:type="spellStart"/>
      <w:r w:rsidRPr="005A05B9">
        <w:rPr>
          <w:b/>
          <w:sz w:val="20"/>
          <w:szCs w:val="20"/>
        </w:rPr>
        <w:t>Amaç</w:t>
      </w:r>
      <w:proofErr w:type="spellEnd"/>
      <w:r w:rsidRPr="005A05B9">
        <w:rPr>
          <w:b/>
          <w:sz w:val="20"/>
          <w:szCs w:val="20"/>
        </w:rPr>
        <w:t xml:space="preserve">: </w:t>
      </w:r>
      <w:proofErr w:type="spellStart"/>
      <w:r w:rsidR="002654F9" w:rsidRPr="005A05B9">
        <w:rPr>
          <w:sz w:val="20"/>
          <w:szCs w:val="20"/>
        </w:rPr>
        <w:t>Yenilenebilir</w:t>
      </w:r>
      <w:proofErr w:type="spellEnd"/>
      <w:r w:rsidR="002654F9">
        <w:rPr>
          <w:sz w:val="20"/>
          <w:szCs w:val="20"/>
        </w:rPr>
        <w:t xml:space="preserve"> </w:t>
      </w:r>
      <w:proofErr w:type="spellStart"/>
      <w:r w:rsidR="002654F9" w:rsidRPr="005A05B9">
        <w:rPr>
          <w:sz w:val="20"/>
          <w:szCs w:val="20"/>
        </w:rPr>
        <w:t>enerji</w:t>
      </w:r>
      <w:proofErr w:type="spellEnd"/>
      <w:r w:rsidR="002654F9">
        <w:rPr>
          <w:sz w:val="20"/>
          <w:szCs w:val="20"/>
        </w:rPr>
        <w:t xml:space="preserve"> </w:t>
      </w:r>
      <w:proofErr w:type="spellStart"/>
      <w:r w:rsidR="002654F9" w:rsidRPr="005A05B9">
        <w:rPr>
          <w:sz w:val="20"/>
          <w:szCs w:val="20"/>
        </w:rPr>
        <w:t>sistemlerinden</w:t>
      </w:r>
      <w:proofErr w:type="spellEnd"/>
      <w:r w:rsidR="002654F9">
        <w:rPr>
          <w:sz w:val="20"/>
          <w:szCs w:val="20"/>
        </w:rPr>
        <w:t xml:space="preserve"> </w:t>
      </w:r>
      <w:proofErr w:type="spellStart"/>
      <w:r w:rsidR="002654F9" w:rsidRPr="005A05B9">
        <w:rPr>
          <w:sz w:val="20"/>
          <w:szCs w:val="20"/>
        </w:rPr>
        <w:t>faydalanarak</w:t>
      </w:r>
      <w:proofErr w:type="spellEnd"/>
      <w:r w:rsidR="002654F9">
        <w:rPr>
          <w:sz w:val="20"/>
          <w:szCs w:val="20"/>
        </w:rPr>
        <w:t xml:space="preserve"> </w:t>
      </w:r>
      <w:proofErr w:type="spellStart"/>
      <w:r w:rsidR="002654F9" w:rsidRPr="005A05B9">
        <w:rPr>
          <w:sz w:val="20"/>
          <w:szCs w:val="20"/>
        </w:rPr>
        <w:t>karbon</w:t>
      </w:r>
      <w:proofErr w:type="spellEnd"/>
      <w:r w:rsidR="002654F9">
        <w:rPr>
          <w:sz w:val="20"/>
          <w:szCs w:val="20"/>
        </w:rPr>
        <w:t xml:space="preserve"> </w:t>
      </w:r>
      <w:proofErr w:type="spellStart"/>
      <w:r w:rsidR="002654F9" w:rsidRPr="005A05B9">
        <w:rPr>
          <w:sz w:val="20"/>
          <w:szCs w:val="20"/>
        </w:rPr>
        <w:t>emisyonunu</w:t>
      </w:r>
      <w:proofErr w:type="spellEnd"/>
      <w:r w:rsidR="002654F9">
        <w:rPr>
          <w:sz w:val="20"/>
          <w:szCs w:val="20"/>
        </w:rPr>
        <w:t xml:space="preserve"> </w:t>
      </w:r>
      <w:proofErr w:type="spellStart"/>
      <w:r w:rsidR="002654F9" w:rsidRPr="005A05B9">
        <w:rPr>
          <w:sz w:val="20"/>
          <w:szCs w:val="20"/>
        </w:rPr>
        <w:t>azaltmak</w:t>
      </w:r>
      <w:proofErr w:type="spellEnd"/>
      <w:r w:rsidR="002654F9">
        <w:rPr>
          <w:sz w:val="20"/>
          <w:szCs w:val="20"/>
        </w:rPr>
        <w:t xml:space="preserve"> </w:t>
      </w:r>
      <w:proofErr w:type="spellStart"/>
      <w:r w:rsidR="002654F9" w:rsidRPr="005A05B9">
        <w:rPr>
          <w:sz w:val="20"/>
          <w:szCs w:val="20"/>
        </w:rPr>
        <w:t>ve</w:t>
      </w:r>
      <w:proofErr w:type="spellEnd"/>
      <w:r w:rsidR="002654F9">
        <w:rPr>
          <w:sz w:val="20"/>
          <w:szCs w:val="20"/>
        </w:rPr>
        <w:t xml:space="preserve"> </w:t>
      </w:r>
      <w:proofErr w:type="spellStart"/>
      <w:r w:rsidR="002654F9" w:rsidRPr="005A05B9">
        <w:rPr>
          <w:sz w:val="20"/>
          <w:szCs w:val="20"/>
        </w:rPr>
        <w:t>enerji</w:t>
      </w:r>
      <w:proofErr w:type="spellEnd"/>
      <w:r w:rsidR="002654F9">
        <w:rPr>
          <w:sz w:val="20"/>
          <w:szCs w:val="20"/>
        </w:rPr>
        <w:t xml:space="preserve"> </w:t>
      </w:r>
      <w:proofErr w:type="spellStart"/>
      <w:r w:rsidR="002654F9" w:rsidRPr="005A05B9">
        <w:rPr>
          <w:sz w:val="20"/>
          <w:szCs w:val="20"/>
        </w:rPr>
        <w:t>tasarrufu</w:t>
      </w:r>
      <w:proofErr w:type="spellEnd"/>
      <w:r w:rsidR="002654F9">
        <w:rPr>
          <w:sz w:val="20"/>
          <w:szCs w:val="20"/>
        </w:rPr>
        <w:t xml:space="preserve"> </w:t>
      </w:r>
      <w:proofErr w:type="spellStart"/>
      <w:r w:rsidR="002654F9" w:rsidRPr="005A05B9">
        <w:rPr>
          <w:sz w:val="20"/>
          <w:szCs w:val="20"/>
        </w:rPr>
        <w:t>sağlamak</w:t>
      </w:r>
      <w:proofErr w:type="spellEnd"/>
      <w:r w:rsidR="002654F9" w:rsidRPr="005A05B9">
        <w:rPr>
          <w:sz w:val="20"/>
          <w:szCs w:val="20"/>
        </w:rPr>
        <w:t>.</w:t>
      </w:r>
    </w:p>
    <w:p w:rsidR="000F0911" w:rsidRPr="005A05B9" w:rsidRDefault="000F0911" w:rsidP="00B65EB5">
      <w:pPr>
        <w:jc w:val="left"/>
        <w:rPr>
          <w:sz w:val="20"/>
          <w:szCs w:val="20"/>
        </w:rPr>
      </w:pPr>
      <w:proofErr w:type="spellStart"/>
      <w:r w:rsidRPr="005A05B9">
        <w:rPr>
          <w:b/>
          <w:sz w:val="20"/>
          <w:szCs w:val="20"/>
        </w:rPr>
        <w:t>Yöntem</w:t>
      </w:r>
      <w:proofErr w:type="spellEnd"/>
      <w:r w:rsidRPr="005A05B9">
        <w:rPr>
          <w:b/>
          <w:sz w:val="20"/>
          <w:szCs w:val="20"/>
        </w:rPr>
        <w:t xml:space="preserve">: </w:t>
      </w:r>
      <w:proofErr w:type="spellStart"/>
      <w:r w:rsidR="00994D8E" w:rsidRPr="005A05B9">
        <w:rPr>
          <w:sz w:val="20"/>
          <w:szCs w:val="20"/>
        </w:rPr>
        <w:t>Binalardaki</w:t>
      </w:r>
      <w:proofErr w:type="spellEnd"/>
      <w:r w:rsidR="00994D8E">
        <w:rPr>
          <w:sz w:val="20"/>
          <w:szCs w:val="20"/>
        </w:rPr>
        <w:t xml:space="preserve"> </w:t>
      </w:r>
      <w:proofErr w:type="spellStart"/>
      <w:r w:rsidR="00994D8E" w:rsidRPr="005A05B9">
        <w:rPr>
          <w:sz w:val="20"/>
          <w:szCs w:val="20"/>
        </w:rPr>
        <w:t>ortak</w:t>
      </w:r>
      <w:proofErr w:type="spellEnd"/>
      <w:r w:rsidR="00994D8E">
        <w:rPr>
          <w:sz w:val="20"/>
          <w:szCs w:val="20"/>
        </w:rPr>
        <w:t xml:space="preserve"> </w:t>
      </w:r>
      <w:proofErr w:type="spellStart"/>
      <w:r w:rsidR="00994D8E" w:rsidRPr="005A05B9">
        <w:rPr>
          <w:sz w:val="20"/>
          <w:szCs w:val="20"/>
        </w:rPr>
        <w:t>kullanım</w:t>
      </w:r>
      <w:proofErr w:type="spellEnd"/>
      <w:r w:rsidR="00994D8E">
        <w:rPr>
          <w:sz w:val="20"/>
          <w:szCs w:val="20"/>
        </w:rPr>
        <w:t xml:space="preserve"> </w:t>
      </w:r>
      <w:proofErr w:type="spellStart"/>
      <w:r w:rsidR="00994D8E" w:rsidRPr="005A05B9">
        <w:rPr>
          <w:sz w:val="20"/>
          <w:szCs w:val="20"/>
        </w:rPr>
        <w:t>alanlarının</w:t>
      </w:r>
      <w:proofErr w:type="spellEnd"/>
      <w:r w:rsidR="00994D8E">
        <w:rPr>
          <w:sz w:val="20"/>
          <w:szCs w:val="20"/>
        </w:rPr>
        <w:t xml:space="preserve"> </w:t>
      </w:r>
      <w:proofErr w:type="spellStart"/>
      <w:r w:rsidR="00994D8E" w:rsidRPr="005A05B9">
        <w:rPr>
          <w:sz w:val="20"/>
          <w:szCs w:val="20"/>
        </w:rPr>
        <w:t>ihtiyaç</w:t>
      </w:r>
      <w:proofErr w:type="spellEnd"/>
      <w:r w:rsidR="00994D8E">
        <w:rPr>
          <w:sz w:val="20"/>
          <w:szCs w:val="20"/>
        </w:rPr>
        <w:t xml:space="preserve"> </w:t>
      </w:r>
      <w:proofErr w:type="spellStart"/>
      <w:r w:rsidR="00994D8E" w:rsidRPr="005A05B9">
        <w:rPr>
          <w:sz w:val="20"/>
          <w:szCs w:val="20"/>
        </w:rPr>
        <w:t>duyduğu</w:t>
      </w:r>
      <w:proofErr w:type="spellEnd"/>
      <w:r w:rsidR="00994D8E">
        <w:rPr>
          <w:sz w:val="20"/>
          <w:szCs w:val="20"/>
        </w:rPr>
        <w:t xml:space="preserve"> </w:t>
      </w:r>
      <w:proofErr w:type="spellStart"/>
      <w:r w:rsidR="00994D8E" w:rsidRPr="005A05B9">
        <w:rPr>
          <w:sz w:val="20"/>
          <w:szCs w:val="20"/>
        </w:rPr>
        <w:t>enerji</w:t>
      </w:r>
      <w:proofErr w:type="spellEnd"/>
      <w:r w:rsidR="00994D8E">
        <w:rPr>
          <w:sz w:val="20"/>
          <w:szCs w:val="20"/>
        </w:rPr>
        <w:t xml:space="preserve"> </w:t>
      </w:r>
      <w:proofErr w:type="spellStart"/>
      <w:r w:rsidR="00994D8E" w:rsidRPr="005A05B9">
        <w:rPr>
          <w:sz w:val="20"/>
          <w:szCs w:val="20"/>
        </w:rPr>
        <w:t>miktarının</w:t>
      </w:r>
      <w:proofErr w:type="spellEnd"/>
      <w:r w:rsidR="00994D8E" w:rsidRPr="005A05B9">
        <w:rPr>
          <w:sz w:val="20"/>
          <w:szCs w:val="20"/>
        </w:rPr>
        <w:t xml:space="preserve"> </w:t>
      </w:r>
      <w:r w:rsidRPr="005A05B9">
        <w:rPr>
          <w:sz w:val="20"/>
          <w:szCs w:val="20"/>
        </w:rPr>
        <w:t>%</w:t>
      </w:r>
      <w:r w:rsidR="00BA5A93">
        <w:rPr>
          <w:sz w:val="20"/>
          <w:szCs w:val="20"/>
        </w:rPr>
        <w:t xml:space="preserve">80 </w:t>
      </w:r>
      <w:proofErr w:type="spellStart"/>
      <w:r w:rsidR="00BA5A93">
        <w:rPr>
          <w:sz w:val="20"/>
          <w:szCs w:val="20"/>
        </w:rPr>
        <w:t>ve</w:t>
      </w:r>
      <w:proofErr w:type="spellEnd"/>
      <w:r w:rsidR="00BA5A93">
        <w:rPr>
          <w:sz w:val="20"/>
          <w:szCs w:val="20"/>
        </w:rPr>
        <w:t xml:space="preserve"> </w:t>
      </w:r>
      <w:proofErr w:type="spellStart"/>
      <w:r w:rsidR="00BA5A93">
        <w:rPr>
          <w:sz w:val="20"/>
          <w:szCs w:val="20"/>
        </w:rPr>
        <w:t>üzeri</w:t>
      </w:r>
      <w:proofErr w:type="spellEnd"/>
      <w:r w:rsidR="00BA5A93">
        <w:rPr>
          <w:sz w:val="20"/>
          <w:szCs w:val="20"/>
        </w:rPr>
        <w:t xml:space="preserve"> </w:t>
      </w:r>
      <w:proofErr w:type="spellStart"/>
      <w:r w:rsidR="00994D8E" w:rsidRPr="005A05B9">
        <w:rPr>
          <w:sz w:val="20"/>
          <w:szCs w:val="20"/>
        </w:rPr>
        <w:t>oranında</w:t>
      </w:r>
      <w:proofErr w:type="spellEnd"/>
      <w:r w:rsidR="00994D8E">
        <w:rPr>
          <w:sz w:val="20"/>
          <w:szCs w:val="20"/>
        </w:rPr>
        <w:t xml:space="preserve"> </w:t>
      </w:r>
      <w:proofErr w:type="spellStart"/>
      <w:r w:rsidR="00994D8E" w:rsidRPr="005A05B9">
        <w:rPr>
          <w:sz w:val="20"/>
          <w:szCs w:val="20"/>
        </w:rPr>
        <w:t>yenilenebilir</w:t>
      </w:r>
      <w:proofErr w:type="spellEnd"/>
      <w:r w:rsidR="00994D8E">
        <w:rPr>
          <w:sz w:val="20"/>
          <w:szCs w:val="20"/>
        </w:rPr>
        <w:t xml:space="preserve"> </w:t>
      </w:r>
      <w:proofErr w:type="spellStart"/>
      <w:r w:rsidR="00994D8E" w:rsidRPr="005A05B9">
        <w:rPr>
          <w:sz w:val="20"/>
          <w:szCs w:val="20"/>
        </w:rPr>
        <w:t>enerji</w:t>
      </w:r>
      <w:proofErr w:type="spellEnd"/>
      <w:r w:rsidR="00994D8E">
        <w:rPr>
          <w:sz w:val="20"/>
          <w:szCs w:val="20"/>
        </w:rPr>
        <w:t xml:space="preserve"> </w:t>
      </w:r>
      <w:proofErr w:type="spellStart"/>
      <w:r w:rsidR="00994D8E" w:rsidRPr="005A05B9">
        <w:rPr>
          <w:sz w:val="20"/>
          <w:szCs w:val="20"/>
        </w:rPr>
        <w:t>kaynaklarından</w:t>
      </w:r>
      <w:proofErr w:type="spellEnd"/>
      <w:r w:rsidR="00994D8E">
        <w:rPr>
          <w:sz w:val="20"/>
          <w:szCs w:val="20"/>
        </w:rPr>
        <w:t xml:space="preserve"> </w:t>
      </w:r>
      <w:proofErr w:type="spellStart"/>
      <w:r w:rsidR="00994D8E" w:rsidRPr="005A05B9">
        <w:rPr>
          <w:sz w:val="20"/>
          <w:szCs w:val="20"/>
        </w:rPr>
        <w:t>karşılanıyorsa</w:t>
      </w:r>
      <w:proofErr w:type="spellEnd"/>
      <w:r w:rsidR="00994D8E">
        <w:rPr>
          <w:sz w:val="20"/>
          <w:szCs w:val="20"/>
        </w:rPr>
        <w:t xml:space="preserve"> 25</w:t>
      </w:r>
      <w:r w:rsidR="00994D8E" w:rsidRPr="005A05B9">
        <w:rPr>
          <w:sz w:val="20"/>
          <w:szCs w:val="20"/>
        </w:rPr>
        <w:t xml:space="preserve"> </w:t>
      </w:r>
      <w:proofErr w:type="spellStart"/>
      <w:r w:rsidR="00994D8E" w:rsidRPr="005A05B9">
        <w:rPr>
          <w:sz w:val="20"/>
          <w:szCs w:val="20"/>
        </w:rPr>
        <w:t>puan</w:t>
      </w:r>
      <w:proofErr w:type="spellEnd"/>
      <w:r w:rsidR="00994D8E">
        <w:rPr>
          <w:sz w:val="20"/>
          <w:szCs w:val="20"/>
        </w:rPr>
        <w:t xml:space="preserve"> </w:t>
      </w:r>
      <w:proofErr w:type="spellStart"/>
      <w:r w:rsidR="00994D8E" w:rsidRPr="005A05B9">
        <w:rPr>
          <w:sz w:val="20"/>
          <w:szCs w:val="20"/>
        </w:rPr>
        <w:t>alınabilmektedir</w:t>
      </w:r>
      <w:proofErr w:type="spellEnd"/>
      <w:r w:rsidR="00994D8E" w:rsidRPr="005A05B9">
        <w:rPr>
          <w:sz w:val="20"/>
          <w:szCs w:val="20"/>
        </w:rPr>
        <w:t>.</w:t>
      </w:r>
    </w:p>
    <w:p w:rsidR="0025073A" w:rsidRDefault="000F0911" w:rsidP="00994D8E">
      <w:pPr>
        <w:jc w:val="center"/>
        <w:rPr>
          <w:szCs w:val="16"/>
        </w:rPr>
      </w:pPr>
      <w:r w:rsidRPr="000F0911">
        <w:rPr>
          <w:noProof/>
          <w:szCs w:val="16"/>
          <w:lang w:val="tr-TR" w:eastAsia="tr-TR"/>
        </w:rPr>
        <w:drawing>
          <wp:inline distT="0" distB="0" distL="0" distR="0">
            <wp:extent cx="1944324" cy="1085850"/>
            <wp:effectExtent l="0" t="0" r="0" b="0"/>
            <wp:docPr id="4117" name="Resim 7" descr="gÃ¼neÅ enerjili binala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Ã¼neÅ enerjili binalar ile ilgili gÃ¶rsel sonucu"/>
                    <pic:cNvPicPr>
                      <a:picLocks noChangeAspect="1" noChangeArrowheads="1"/>
                    </pic:cNvPicPr>
                  </pic:nvPicPr>
                  <pic:blipFill>
                    <a:blip r:embed="rId10"/>
                    <a:srcRect/>
                    <a:stretch>
                      <a:fillRect/>
                    </a:stretch>
                  </pic:blipFill>
                  <pic:spPr bwMode="auto">
                    <a:xfrm>
                      <a:off x="0" y="0"/>
                      <a:ext cx="1964904" cy="1097343"/>
                    </a:xfrm>
                    <a:prstGeom prst="rect">
                      <a:avLst/>
                    </a:prstGeom>
                    <a:noFill/>
                    <a:ln w="9525">
                      <a:noFill/>
                      <a:miter lim="800000"/>
                      <a:headEnd/>
                      <a:tailEnd/>
                    </a:ln>
                  </pic:spPr>
                </pic:pic>
              </a:graphicData>
            </a:graphic>
          </wp:inline>
        </w:drawing>
      </w:r>
    </w:p>
    <w:p w:rsidR="0083343B" w:rsidRDefault="0083343B" w:rsidP="00B65EB5">
      <w:pPr>
        <w:jc w:val="left"/>
        <w:rPr>
          <w:szCs w:val="16"/>
        </w:rPr>
      </w:pPr>
    </w:p>
    <w:p w:rsidR="0083343B" w:rsidRPr="00D14CFF" w:rsidRDefault="0083343B" w:rsidP="00994D8E">
      <w:pPr>
        <w:jc w:val="center"/>
        <w:rPr>
          <w:color w:val="000000" w:themeColor="text1"/>
          <w:sz w:val="20"/>
          <w:szCs w:val="20"/>
        </w:rPr>
      </w:pPr>
      <w:r w:rsidRPr="00D14CFF">
        <w:rPr>
          <w:b/>
          <w:color w:val="000000" w:themeColor="text1"/>
          <w:sz w:val="20"/>
          <w:szCs w:val="20"/>
        </w:rPr>
        <w:t>Örnek</w:t>
      </w:r>
      <w:r w:rsidR="00297ED6" w:rsidRPr="00D14CFF">
        <w:rPr>
          <w:b/>
          <w:color w:val="000000" w:themeColor="text1"/>
          <w:sz w:val="20"/>
          <w:szCs w:val="20"/>
        </w:rPr>
        <w:t>2</w:t>
      </w:r>
      <w:r w:rsidRPr="00D14CFF">
        <w:rPr>
          <w:b/>
          <w:color w:val="000000" w:themeColor="text1"/>
          <w:sz w:val="20"/>
          <w:szCs w:val="20"/>
        </w:rPr>
        <w:t>:</w:t>
      </w:r>
      <w:r w:rsidR="00E134B4">
        <w:rPr>
          <w:b/>
          <w:color w:val="000000" w:themeColor="text1"/>
          <w:sz w:val="20"/>
          <w:szCs w:val="20"/>
        </w:rPr>
        <w:t xml:space="preserve"> </w:t>
      </w:r>
      <w:proofErr w:type="spellStart"/>
      <w:r w:rsidRPr="00D14CFF">
        <w:rPr>
          <w:color w:val="000000" w:themeColor="text1"/>
          <w:sz w:val="20"/>
          <w:szCs w:val="20"/>
        </w:rPr>
        <w:t>Yenilenebilir</w:t>
      </w:r>
      <w:proofErr w:type="spellEnd"/>
      <w:r w:rsidR="00E134B4">
        <w:rPr>
          <w:color w:val="000000" w:themeColor="text1"/>
          <w:sz w:val="20"/>
          <w:szCs w:val="20"/>
        </w:rPr>
        <w:t xml:space="preserve"> </w:t>
      </w:r>
      <w:proofErr w:type="spellStart"/>
      <w:r w:rsidRPr="00D14CFF">
        <w:rPr>
          <w:color w:val="000000" w:themeColor="text1"/>
          <w:sz w:val="20"/>
          <w:szCs w:val="20"/>
        </w:rPr>
        <w:t>Enerji</w:t>
      </w:r>
      <w:proofErr w:type="spellEnd"/>
      <w:r w:rsidR="00E134B4">
        <w:rPr>
          <w:color w:val="000000" w:themeColor="text1"/>
          <w:sz w:val="20"/>
          <w:szCs w:val="20"/>
        </w:rPr>
        <w:t xml:space="preserve"> </w:t>
      </w:r>
      <w:proofErr w:type="spellStart"/>
      <w:r w:rsidRPr="00D14CFF">
        <w:rPr>
          <w:color w:val="000000" w:themeColor="text1"/>
          <w:sz w:val="20"/>
          <w:szCs w:val="20"/>
        </w:rPr>
        <w:t>Sistemlerinin</w:t>
      </w:r>
      <w:proofErr w:type="spellEnd"/>
      <w:r w:rsidR="00E134B4">
        <w:rPr>
          <w:color w:val="000000" w:themeColor="text1"/>
          <w:sz w:val="20"/>
          <w:szCs w:val="20"/>
        </w:rPr>
        <w:t xml:space="preserve"> </w:t>
      </w:r>
      <w:proofErr w:type="spellStart"/>
      <w:r w:rsidRPr="00D14CFF">
        <w:rPr>
          <w:color w:val="000000" w:themeColor="text1"/>
          <w:sz w:val="20"/>
          <w:szCs w:val="20"/>
        </w:rPr>
        <w:t>Binala</w:t>
      </w:r>
      <w:r w:rsidR="00E134B4">
        <w:rPr>
          <w:color w:val="000000" w:themeColor="text1"/>
          <w:sz w:val="20"/>
          <w:szCs w:val="20"/>
        </w:rPr>
        <w:t>ra</w:t>
      </w:r>
      <w:proofErr w:type="spellEnd"/>
      <w:r w:rsidR="00E134B4">
        <w:rPr>
          <w:color w:val="000000" w:themeColor="text1"/>
          <w:sz w:val="20"/>
          <w:szCs w:val="20"/>
        </w:rPr>
        <w:t xml:space="preserve"> </w:t>
      </w:r>
      <w:proofErr w:type="spellStart"/>
      <w:r w:rsidRPr="00D14CFF">
        <w:rPr>
          <w:color w:val="000000" w:themeColor="text1"/>
          <w:sz w:val="20"/>
          <w:szCs w:val="20"/>
        </w:rPr>
        <w:t>Entegrasyonu</w:t>
      </w:r>
      <w:proofErr w:type="spellEnd"/>
    </w:p>
    <w:p w:rsidR="0025073A" w:rsidRDefault="0025073A" w:rsidP="00B65EB5">
      <w:pPr>
        <w:jc w:val="left"/>
        <w:rPr>
          <w:szCs w:val="16"/>
        </w:rPr>
      </w:pPr>
    </w:p>
    <w:p w:rsidR="0009637E" w:rsidRDefault="0009637E" w:rsidP="00B65EB5">
      <w:pPr>
        <w:jc w:val="left"/>
        <w:rPr>
          <w:szCs w:val="16"/>
        </w:rPr>
      </w:pPr>
    </w:p>
    <w:p w:rsidR="000F6988" w:rsidRPr="000F0911" w:rsidRDefault="000F6988" w:rsidP="00B65EB5">
      <w:pPr>
        <w:jc w:val="left"/>
        <w:rPr>
          <w:color w:val="000000" w:themeColor="text1"/>
          <w:szCs w:val="16"/>
        </w:rPr>
      </w:pPr>
    </w:p>
    <w:p w:rsidR="000F6988" w:rsidRPr="00337C0A" w:rsidRDefault="00470901" w:rsidP="00B65EB5">
      <w:pPr>
        <w:jc w:val="left"/>
        <w:rPr>
          <w:color w:val="000000" w:themeColor="text1"/>
          <w:sz w:val="20"/>
          <w:szCs w:val="20"/>
        </w:rPr>
      </w:pPr>
      <w:r>
        <w:rPr>
          <w:noProof/>
          <w:color w:val="000000" w:themeColor="text1"/>
          <w:szCs w:val="16"/>
          <w:lang w:val="tr-TR" w:eastAsia="tr-TR"/>
        </w:rPr>
        <mc:AlternateContent>
          <mc:Choice Requires="wps">
            <w:drawing>
              <wp:anchor distT="0" distB="0" distL="114300" distR="114300" simplePos="0" relativeHeight="252636160" behindDoc="0" locked="0" layoutInCell="1" allowOverlap="1">
                <wp:simplePos x="0" y="0"/>
                <wp:positionH relativeFrom="margin">
                  <wp:posOffset>480695</wp:posOffset>
                </wp:positionH>
                <wp:positionV relativeFrom="paragraph">
                  <wp:posOffset>13970</wp:posOffset>
                </wp:positionV>
                <wp:extent cx="4010025" cy="527050"/>
                <wp:effectExtent l="57150" t="19050" r="85725" b="101600"/>
                <wp:wrapNone/>
                <wp:docPr id="69" name="Yuvarlatılmış 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0025"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Duvarlar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Ud≤0,</w:t>
                            </w:r>
                            <w:r>
                              <w:rPr>
                                <w:b/>
                                <w:color w:val="FFFFFF" w:themeColor="background1"/>
                                <w:sz w:val="20"/>
                                <w:szCs w:val="20"/>
                              </w:rPr>
                              <w:t>4</w:t>
                            </w:r>
                            <w:r w:rsidRPr="00337C0A">
                              <w:rPr>
                                <w:b/>
                                <w:color w:val="FFFFFF" w:themeColor="background1"/>
                                <w:sz w:val="20"/>
                                <w:szCs w:val="20"/>
                              </w:rPr>
                              <w:t>0</w:t>
                            </w:r>
                            <w:r w:rsidRPr="000F0911">
                              <w:rPr>
                                <w:b/>
                                <w:color w:val="000000" w:themeColor="text1"/>
                                <w:szCs w:val="16"/>
                              </w:rPr>
                              <w:tab/>
                            </w:r>
                            <w:r>
                              <w:rPr>
                                <w:b/>
                                <w:color w:val="000000" w:themeColor="text1"/>
                                <w:szCs w:val="16"/>
                              </w:rPr>
                              <w:tab/>
                            </w:r>
                            <w:r>
                              <w:rPr>
                                <w:b/>
                                <w:color w:val="000000" w:themeColor="text1"/>
                                <w:szCs w:val="16"/>
                              </w:rPr>
                              <w:tab/>
                            </w:r>
                            <w:r>
                              <w:rPr>
                                <w:b/>
                                <w:color w:val="000000" w:themeColor="text1"/>
                                <w:szCs w:val="16"/>
                              </w:rPr>
                              <w:tab/>
                            </w:r>
                            <w:r w:rsidR="001D76D6">
                              <w:rPr>
                                <w:b/>
                                <w:color w:val="000000" w:themeColor="text1"/>
                                <w:szCs w:val="16"/>
                              </w:rPr>
                              <w:tab/>
                            </w:r>
                            <w:r w:rsidRPr="00337C0A">
                              <w:rPr>
                                <w:b/>
                                <w:color w:val="000000" w:themeColor="text1"/>
                                <w:sz w:val="20"/>
                                <w:szCs w:val="20"/>
                              </w:rPr>
                              <w:t>Puan: 7</w:t>
                            </w:r>
                          </w:p>
                          <w:p w:rsidR="00E03216" w:rsidRPr="00337C0A" w:rsidRDefault="00E03216" w:rsidP="000F6988">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 o:spid="_x0000_s1077" style="position:absolute;margin-left:37.85pt;margin-top:1.1pt;width:315.75pt;height:41.5pt;z-index:2526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" fillcolor="#943634 [2405]" strokecolor="#943634 [2405]">
                <v:shadow on="t" color="black" opacity="22937f" origin=",.5" offset="0,.63889mm"/>
                <v:path arrowok="t"/>
                <v:textbo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Duvarlar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Ud≤0,</w:t>
                      </w:r>
                      <w:r>
                        <w:rPr>
                          <w:b/>
                          <w:color w:val="FFFFFF" w:themeColor="background1"/>
                          <w:sz w:val="20"/>
                          <w:szCs w:val="20"/>
                        </w:rPr>
                        <w:t>4</w:t>
                      </w:r>
                      <w:r w:rsidRPr="00337C0A">
                        <w:rPr>
                          <w:b/>
                          <w:color w:val="FFFFFF" w:themeColor="background1"/>
                          <w:sz w:val="20"/>
                          <w:szCs w:val="20"/>
                        </w:rPr>
                        <w:t>0</w:t>
                      </w:r>
                      <w:r w:rsidRPr="000F0911">
                        <w:rPr>
                          <w:b/>
                          <w:color w:val="000000" w:themeColor="text1"/>
                          <w:szCs w:val="16"/>
                        </w:rPr>
                        <w:tab/>
                      </w:r>
                      <w:r>
                        <w:rPr>
                          <w:b/>
                          <w:color w:val="000000" w:themeColor="text1"/>
                          <w:szCs w:val="16"/>
                        </w:rPr>
                        <w:tab/>
                      </w:r>
                      <w:r>
                        <w:rPr>
                          <w:b/>
                          <w:color w:val="000000" w:themeColor="text1"/>
                          <w:szCs w:val="16"/>
                        </w:rPr>
                        <w:tab/>
                      </w:r>
                      <w:r>
                        <w:rPr>
                          <w:b/>
                          <w:color w:val="000000" w:themeColor="text1"/>
                          <w:szCs w:val="16"/>
                        </w:rPr>
                        <w:tab/>
                      </w:r>
                      <w:r w:rsidR="001D76D6">
                        <w:rPr>
                          <w:b/>
                          <w:color w:val="000000" w:themeColor="text1"/>
                          <w:szCs w:val="16"/>
                        </w:rPr>
                        <w:tab/>
                      </w:r>
                      <w:r w:rsidRPr="00337C0A">
                        <w:rPr>
                          <w:b/>
                          <w:color w:val="000000" w:themeColor="text1"/>
                          <w:sz w:val="20"/>
                          <w:szCs w:val="20"/>
                        </w:rPr>
                        <w:t>Puan: 7</w:t>
                      </w:r>
                    </w:p>
                    <w:p w:rsidR="00E03216" w:rsidRPr="00337C0A" w:rsidRDefault="00E03216" w:rsidP="000F6988">
                      <w:pPr>
                        <w:jc w:val="center"/>
                        <w:rPr>
                          <w:sz w:val="20"/>
                          <w:szCs w:val="32"/>
                        </w:rPr>
                      </w:pPr>
                    </w:p>
                  </w:txbxContent>
                </v:textbox>
                <w10:wrap anchorx="margin"/>
              </v:roundrect>
            </w:pict>
          </mc:Fallback>
        </mc:AlternateContent>
      </w:r>
      <w:r>
        <w:rPr>
          <w:noProof/>
          <w:color w:val="000000" w:themeColor="text1"/>
          <w:szCs w:val="16"/>
          <w:lang w:val="tr-TR" w:eastAsia="tr-TR"/>
        </w:rPr>
        <mc:AlternateContent>
          <mc:Choice Requires="wps">
            <w:drawing>
              <wp:anchor distT="0" distB="0" distL="114300" distR="114300" simplePos="0" relativeHeight="252637184" behindDoc="0" locked="0" layoutInCell="1" allowOverlap="1">
                <wp:simplePos x="0" y="0"/>
                <wp:positionH relativeFrom="margin">
                  <wp:posOffset>0</wp:posOffset>
                </wp:positionH>
                <wp:positionV relativeFrom="paragraph">
                  <wp:posOffset>94615</wp:posOffset>
                </wp:positionV>
                <wp:extent cx="577850" cy="389255"/>
                <wp:effectExtent l="19050" t="19050" r="12700" b="29845"/>
                <wp:wrapNone/>
                <wp:docPr id="70"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.2.1</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78" style="position:absolute;margin-left:0;margin-top:7.45pt;width:45.5pt;height:30.65pt;z-index:25263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.2.1</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337C0A" w:rsidRDefault="000F6988" w:rsidP="00B65EB5">
      <w:pPr>
        <w:jc w:val="left"/>
        <w:rPr>
          <w:color w:val="000000" w:themeColor="text1"/>
          <w:sz w:val="20"/>
          <w:szCs w:val="20"/>
        </w:rPr>
      </w:pPr>
    </w:p>
    <w:p w:rsidR="000F6988" w:rsidRPr="00337C0A" w:rsidRDefault="000F6988" w:rsidP="00B65EB5">
      <w:pPr>
        <w:jc w:val="left"/>
        <w:rPr>
          <w:b/>
          <w:color w:val="000000" w:themeColor="text1"/>
          <w:sz w:val="20"/>
          <w:szCs w:val="20"/>
        </w:rPr>
      </w:pPr>
    </w:p>
    <w:p w:rsidR="000F6988" w:rsidRPr="00337C0A" w:rsidRDefault="000F6988" w:rsidP="00B65EB5">
      <w:pPr>
        <w:jc w:val="left"/>
        <w:rPr>
          <w:color w:val="000000" w:themeColor="text1"/>
          <w:sz w:val="20"/>
          <w:szCs w:val="20"/>
        </w:rPr>
      </w:pPr>
      <w:proofErr w:type="spellStart"/>
      <w:r w:rsidRPr="00337C0A">
        <w:rPr>
          <w:b/>
          <w:color w:val="000000" w:themeColor="text1"/>
          <w:sz w:val="20"/>
          <w:szCs w:val="20"/>
        </w:rPr>
        <w:t>Amaç</w:t>
      </w:r>
      <w:proofErr w:type="spellEnd"/>
      <w:r w:rsidRPr="00337C0A">
        <w:rPr>
          <w:b/>
          <w:color w:val="000000" w:themeColor="text1"/>
          <w:sz w:val="20"/>
          <w:szCs w:val="20"/>
        </w:rPr>
        <w:t xml:space="preserve">: </w:t>
      </w:r>
      <w:proofErr w:type="spellStart"/>
      <w:r w:rsidRPr="00337C0A">
        <w:rPr>
          <w:color w:val="000000" w:themeColor="text1"/>
          <w:sz w:val="20"/>
          <w:szCs w:val="20"/>
        </w:rPr>
        <w:t>Duvarlardaki</w:t>
      </w:r>
      <w:proofErr w:type="spellEnd"/>
      <w:r w:rsidR="008769B6">
        <w:rPr>
          <w:color w:val="000000" w:themeColor="text1"/>
          <w:sz w:val="20"/>
          <w:szCs w:val="20"/>
        </w:rPr>
        <w:t xml:space="preserve"> </w:t>
      </w:r>
      <w:proofErr w:type="spellStart"/>
      <w:r w:rsidRPr="00337C0A">
        <w:rPr>
          <w:color w:val="000000" w:themeColor="text1"/>
          <w:sz w:val="20"/>
          <w:szCs w:val="20"/>
        </w:rPr>
        <w:t>ısı</w:t>
      </w:r>
      <w:proofErr w:type="spellEnd"/>
      <w:r w:rsidR="008769B6">
        <w:rPr>
          <w:color w:val="000000" w:themeColor="text1"/>
          <w:sz w:val="20"/>
          <w:szCs w:val="20"/>
        </w:rPr>
        <w:t xml:space="preserve"> </w:t>
      </w:r>
      <w:proofErr w:type="spellStart"/>
      <w:r w:rsidRPr="00337C0A">
        <w:rPr>
          <w:color w:val="000000" w:themeColor="text1"/>
          <w:sz w:val="20"/>
          <w:szCs w:val="20"/>
        </w:rPr>
        <w:t>kayıplarını</w:t>
      </w:r>
      <w:proofErr w:type="spellEnd"/>
      <w:r w:rsidR="008769B6">
        <w:rPr>
          <w:color w:val="000000" w:themeColor="text1"/>
          <w:sz w:val="20"/>
          <w:szCs w:val="20"/>
        </w:rPr>
        <w:t xml:space="preserve"> </w:t>
      </w:r>
      <w:proofErr w:type="spellStart"/>
      <w:r w:rsidRPr="00337C0A">
        <w:rPr>
          <w:color w:val="000000" w:themeColor="text1"/>
          <w:sz w:val="20"/>
          <w:szCs w:val="20"/>
        </w:rPr>
        <w:t>engellemek</w:t>
      </w:r>
      <w:proofErr w:type="spellEnd"/>
      <w:r w:rsidRPr="00337C0A">
        <w:rPr>
          <w:color w:val="000000" w:themeColor="text1"/>
          <w:sz w:val="20"/>
          <w:szCs w:val="20"/>
        </w:rPr>
        <w:t>.</w:t>
      </w:r>
      <w:r w:rsidR="008769B6">
        <w:rPr>
          <w:color w:val="000000" w:themeColor="text1"/>
          <w:sz w:val="20"/>
          <w:szCs w:val="20"/>
        </w:rPr>
        <w:t xml:space="preserve"> </w:t>
      </w:r>
      <w:proofErr w:type="spellStart"/>
      <w:r w:rsidRPr="00337C0A">
        <w:rPr>
          <w:color w:val="000000" w:themeColor="text1"/>
          <w:sz w:val="20"/>
          <w:szCs w:val="20"/>
        </w:rPr>
        <w:t>Binaların</w:t>
      </w:r>
      <w:proofErr w:type="spellEnd"/>
      <w:r w:rsidR="008769B6">
        <w:rPr>
          <w:color w:val="000000" w:themeColor="text1"/>
          <w:sz w:val="20"/>
          <w:szCs w:val="20"/>
        </w:rPr>
        <w:t xml:space="preserve"> </w:t>
      </w:r>
      <w:proofErr w:type="spellStart"/>
      <w:r w:rsidRPr="00337C0A">
        <w:rPr>
          <w:color w:val="000000" w:themeColor="text1"/>
          <w:sz w:val="20"/>
          <w:szCs w:val="20"/>
        </w:rPr>
        <w:t>ısıtılmasında</w:t>
      </w:r>
      <w:proofErr w:type="spellEnd"/>
      <w:r w:rsidR="008769B6">
        <w:rPr>
          <w:color w:val="000000" w:themeColor="text1"/>
          <w:sz w:val="20"/>
          <w:szCs w:val="20"/>
        </w:rPr>
        <w:t xml:space="preserve"> </w:t>
      </w:r>
      <w:proofErr w:type="spellStart"/>
      <w:r w:rsidRPr="00337C0A">
        <w:rPr>
          <w:color w:val="000000" w:themeColor="text1"/>
          <w:sz w:val="20"/>
          <w:szCs w:val="20"/>
        </w:rPr>
        <w:t>ve</w:t>
      </w:r>
      <w:proofErr w:type="spellEnd"/>
      <w:r w:rsidR="008769B6">
        <w:rPr>
          <w:color w:val="000000" w:themeColor="text1"/>
          <w:sz w:val="20"/>
          <w:szCs w:val="20"/>
        </w:rPr>
        <w:t xml:space="preserve"> </w:t>
      </w:r>
      <w:proofErr w:type="spellStart"/>
      <w:r w:rsidRPr="00337C0A">
        <w:rPr>
          <w:color w:val="000000" w:themeColor="text1"/>
          <w:sz w:val="20"/>
          <w:szCs w:val="20"/>
        </w:rPr>
        <w:t>soğutulmasında</w:t>
      </w:r>
      <w:proofErr w:type="spellEnd"/>
      <w:r w:rsidR="008769B6">
        <w:rPr>
          <w:color w:val="000000" w:themeColor="text1"/>
          <w:sz w:val="20"/>
          <w:szCs w:val="20"/>
        </w:rPr>
        <w:t xml:space="preserve"> </w:t>
      </w:r>
      <w:proofErr w:type="spellStart"/>
      <w:r w:rsidRPr="00337C0A">
        <w:rPr>
          <w:color w:val="000000" w:themeColor="text1"/>
          <w:sz w:val="20"/>
          <w:szCs w:val="20"/>
        </w:rPr>
        <w:t>kullanılan</w:t>
      </w:r>
      <w:proofErr w:type="spellEnd"/>
      <w:r w:rsidR="008769B6">
        <w:rPr>
          <w:color w:val="000000" w:themeColor="text1"/>
          <w:sz w:val="20"/>
          <w:szCs w:val="20"/>
        </w:rPr>
        <w:t xml:space="preserve"> </w:t>
      </w:r>
      <w:proofErr w:type="spellStart"/>
      <w:r w:rsidRPr="00337C0A">
        <w:rPr>
          <w:color w:val="000000" w:themeColor="text1"/>
          <w:sz w:val="20"/>
          <w:szCs w:val="20"/>
        </w:rPr>
        <w:t>enerji</w:t>
      </w:r>
      <w:proofErr w:type="spellEnd"/>
      <w:r w:rsidR="008769B6">
        <w:rPr>
          <w:color w:val="000000" w:themeColor="text1"/>
          <w:sz w:val="20"/>
          <w:szCs w:val="20"/>
        </w:rPr>
        <w:t xml:space="preserve"> </w:t>
      </w:r>
      <w:proofErr w:type="spellStart"/>
      <w:r w:rsidRPr="00337C0A">
        <w:rPr>
          <w:color w:val="000000" w:themeColor="text1"/>
          <w:sz w:val="20"/>
          <w:szCs w:val="20"/>
        </w:rPr>
        <w:t>miktarlarını</w:t>
      </w:r>
      <w:proofErr w:type="spellEnd"/>
      <w:r w:rsidR="008769B6">
        <w:rPr>
          <w:color w:val="000000" w:themeColor="text1"/>
          <w:sz w:val="20"/>
          <w:szCs w:val="20"/>
        </w:rPr>
        <w:t xml:space="preserve"> </w:t>
      </w:r>
      <w:proofErr w:type="spellStart"/>
      <w:r w:rsidRPr="00337C0A">
        <w:rPr>
          <w:color w:val="000000" w:themeColor="text1"/>
          <w:sz w:val="20"/>
          <w:szCs w:val="20"/>
        </w:rPr>
        <w:t>sınırlamak</w:t>
      </w:r>
      <w:proofErr w:type="spellEnd"/>
      <w:r w:rsidRPr="00337C0A">
        <w:rPr>
          <w:color w:val="000000" w:themeColor="text1"/>
          <w:sz w:val="20"/>
          <w:szCs w:val="20"/>
        </w:rPr>
        <w:t xml:space="preserve">, </w:t>
      </w:r>
      <w:proofErr w:type="spellStart"/>
      <w:r w:rsidRPr="00337C0A">
        <w:rPr>
          <w:color w:val="000000" w:themeColor="text1"/>
          <w:sz w:val="20"/>
          <w:szCs w:val="20"/>
        </w:rPr>
        <w:t>dolayısıyla</w:t>
      </w:r>
      <w:proofErr w:type="spellEnd"/>
      <w:r w:rsidR="008769B6">
        <w:rPr>
          <w:color w:val="000000" w:themeColor="text1"/>
          <w:sz w:val="20"/>
          <w:szCs w:val="20"/>
        </w:rPr>
        <w:t xml:space="preserve"> </w:t>
      </w:r>
      <w:proofErr w:type="spellStart"/>
      <w:r w:rsidRPr="00337C0A">
        <w:rPr>
          <w:color w:val="000000" w:themeColor="text1"/>
          <w:sz w:val="20"/>
          <w:szCs w:val="20"/>
        </w:rPr>
        <w:t>enerji</w:t>
      </w:r>
      <w:proofErr w:type="spellEnd"/>
      <w:r w:rsidR="008769B6">
        <w:rPr>
          <w:color w:val="000000" w:themeColor="text1"/>
          <w:sz w:val="20"/>
          <w:szCs w:val="20"/>
        </w:rPr>
        <w:t xml:space="preserve"> </w:t>
      </w:r>
      <w:proofErr w:type="spellStart"/>
      <w:r w:rsidRPr="00337C0A">
        <w:rPr>
          <w:color w:val="000000" w:themeColor="text1"/>
          <w:sz w:val="20"/>
          <w:szCs w:val="20"/>
        </w:rPr>
        <w:t>tasarrufunu</w:t>
      </w:r>
      <w:proofErr w:type="spellEnd"/>
      <w:r w:rsidR="008769B6">
        <w:rPr>
          <w:color w:val="000000" w:themeColor="text1"/>
          <w:sz w:val="20"/>
          <w:szCs w:val="20"/>
        </w:rPr>
        <w:t xml:space="preserve"> </w:t>
      </w:r>
      <w:proofErr w:type="spellStart"/>
      <w:r w:rsidRPr="00337C0A">
        <w:rPr>
          <w:color w:val="000000" w:themeColor="text1"/>
          <w:sz w:val="20"/>
          <w:szCs w:val="20"/>
        </w:rPr>
        <w:t>artırmayı</w:t>
      </w:r>
      <w:proofErr w:type="spellEnd"/>
      <w:r w:rsidR="008769B6">
        <w:rPr>
          <w:color w:val="000000" w:themeColor="text1"/>
          <w:sz w:val="20"/>
          <w:szCs w:val="20"/>
        </w:rPr>
        <w:t xml:space="preserve"> </w:t>
      </w:r>
      <w:proofErr w:type="spellStart"/>
      <w:r w:rsidRPr="00337C0A">
        <w:rPr>
          <w:color w:val="000000" w:themeColor="text1"/>
          <w:sz w:val="20"/>
          <w:szCs w:val="20"/>
        </w:rPr>
        <w:t>amaçlamaktadır</w:t>
      </w:r>
      <w:proofErr w:type="spellEnd"/>
      <w:r w:rsidRPr="00337C0A">
        <w:rPr>
          <w:color w:val="000000" w:themeColor="text1"/>
          <w:sz w:val="20"/>
          <w:szCs w:val="20"/>
        </w:rPr>
        <w:t>.</w:t>
      </w:r>
    </w:p>
    <w:p w:rsidR="000F6988" w:rsidRPr="00337C0A" w:rsidRDefault="000F6988" w:rsidP="00B65EB5">
      <w:pPr>
        <w:jc w:val="left"/>
        <w:rPr>
          <w:color w:val="000000" w:themeColor="text1"/>
          <w:sz w:val="20"/>
          <w:szCs w:val="20"/>
        </w:rPr>
      </w:pPr>
      <w:proofErr w:type="spellStart"/>
      <w:r w:rsidRPr="00337C0A">
        <w:rPr>
          <w:b/>
          <w:color w:val="000000" w:themeColor="text1"/>
          <w:sz w:val="20"/>
          <w:szCs w:val="20"/>
        </w:rPr>
        <w:t>Öneri</w:t>
      </w:r>
      <w:proofErr w:type="spellEnd"/>
      <w:r w:rsidRPr="00337C0A">
        <w:rPr>
          <w:b/>
          <w:color w:val="000000" w:themeColor="text1"/>
          <w:sz w:val="20"/>
          <w:szCs w:val="20"/>
        </w:rPr>
        <w:t xml:space="preserve">: </w:t>
      </w:r>
      <w:proofErr w:type="spellStart"/>
      <w:r w:rsidRPr="00337C0A">
        <w:rPr>
          <w:color w:val="000000" w:themeColor="text1"/>
          <w:sz w:val="20"/>
          <w:szCs w:val="20"/>
        </w:rPr>
        <w:t>Duvarı</w:t>
      </w:r>
      <w:proofErr w:type="spellEnd"/>
      <w:r w:rsidR="00727BE9">
        <w:rPr>
          <w:color w:val="000000" w:themeColor="text1"/>
          <w:sz w:val="20"/>
          <w:szCs w:val="20"/>
        </w:rPr>
        <w:t xml:space="preserve"> </w:t>
      </w:r>
      <w:proofErr w:type="spellStart"/>
      <w:r w:rsidRPr="00337C0A">
        <w:rPr>
          <w:color w:val="000000" w:themeColor="text1"/>
          <w:sz w:val="20"/>
          <w:szCs w:val="20"/>
        </w:rPr>
        <w:t>oluşturan</w:t>
      </w:r>
      <w:proofErr w:type="spellEnd"/>
      <w:r w:rsidR="00727BE9">
        <w:rPr>
          <w:color w:val="000000" w:themeColor="text1"/>
          <w:sz w:val="20"/>
          <w:szCs w:val="20"/>
        </w:rPr>
        <w:t xml:space="preserve"> </w:t>
      </w:r>
      <w:proofErr w:type="spellStart"/>
      <w:r w:rsidRPr="00337C0A">
        <w:rPr>
          <w:color w:val="000000" w:themeColor="text1"/>
          <w:sz w:val="20"/>
          <w:szCs w:val="20"/>
        </w:rPr>
        <w:t>yapı</w:t>
      </w:r>
      <w:proofErr w:type="spellEnd"/>
      <w:r w:rsidR="00727BE9">
        <w:rPr>
          <w:color w:val="000000" w:themeColor="text1"/>
          <w:sz w:val="20"/>
          <w:szCs w:val="20"/>
        </w:rPr>
        <w:t xml:space="preserve"> </w:t>
      </w:r>
      <w:proofErr w:type="spellStart"/>
      <w:r w:rsidRPr="00337C0A">
        <w:rPr>
          <w:color w:val="000000" w:themeColor="text1"/>
          <w:sz w:val="20"/>
          <w:szCs w:val="20"/>
        </w:rPr>
        <w:t>malzemelerinin</w:t>
      </w:r>
      <w:proofErr w:type="spellEnd"/>
      <w:r w:rsidR="00727BE9">
        <w:rPr>
          <w:color w:val="000000" w:themeColor="text1"/>
          <w:sz w:val="20"/>
          <w:szCs w:val="20"/>
        </w:rPr>
        <w:t xml:space="preserve"> </w:t>
      </w:r>
      <w:proofErr w:type="spellStart"/>
      <w:r w:rsidRPr="00337C0A">
        <w:rPr>
          <w:color w:val="000000" w:themeColor="text1"/>
          <w:sz w:val="20"/>
          <w:szCs w:val="20"/>
        </w:rPr>
        <w:t>ısı</w:t>
      </w:r>
      <w:proofErr w:type="spellEnd"/>
      <w:r w:rsidR="00727BE9">
        <w:rPr>
          <w:color w:val="000000" w:themeColor="text1"/>
          <w:sz w:val="20"/>
          <w:szCs w:val="20"/>
        </w:rPr>
        <w:t xml:space="preserve"> </w:t>
      </w:r>
      <w:proofErr w:type="spellStart"/>
      <w:r w:rsidRPr="00337C0A">
        <w:rPr>
          <w:color w:val="000000" w:themeColor="text1"/>
          <w:sz w:val="20"/>
          <w:szCs w:val="20"/>
        </w:rPr>
        <w:t>iletkenlik</w:t>
      </w:r>
      <w:proofErr w:type="spellEnd"/>
      <w:r w:rsidR="00727BE9">
        <w:rPr>
          <w:color w:val="000000" w:themeColor="text1"/>
          <w:sz w:val="20"/>
          <w:szCs w:val="20"/>
        </w:rPr>
        <w:t xml:space="preserve"> </w:t>
      </w:r>
      <w:proofErr w:type="spellStart"/>
      <w:r w:rsidRPr="00337C0A">
        <w:rPr>
          <w:color w:val="000000" w:themeColor="text1"/>
          <w:sz w:val="20"/>
          <w:szCs w:val="20"/>
        </w:rPr>
        <w:t>katsayısı</w:t>
      </w:r>
      <w:proofErr w:type="spellEnd"/>
      <w:r w:rsidR="00727BE9">
        <w:rPr>
          <w:color w:val="000000" w:themeColor="text1"/>
          <w:sz w:val="20"/>
          <w:szCs w:val="20"/>
        </w:rPr>
        <w:t xml:space="preserve"> </w:t>
      </w:r>
      <w:r w:rsidRPr="00337C0A">
        <w:rPr>
          <w:color w:val="000000" w:themeColor="text1"/>
          <w:sz w:val="20"/>
          <w:szCs w:val="20"/>
        </w:rPr>
        <w:t>Ud</w:t>
      </w:r>
      <w:r w:rsidRPr="00337C0A">
        <w:rPr>
          <w:rFonts w:cstheme="minorHAnsi"/>
          <w:color w:val="000000" w:themeColor="text1"/>
          <w:sz w:val="20"/>
          <w:szCs w:val="20"/>
        </w:rPr>
        <w:t>≤</w:t>
      </w:r>
      <w:r w:rsidRPr="00337C0A">
        <w:rPr>
          <w:color w:val="000000" w:themeColor="text1"/>
          <w:sz w:val="20"/>
          <w:szCs w:val="20"/>
        </w:rPr>
        <w:t>0,</w:t>
      </w:r>
      <w:r w:rsidR="00810A97">
        <w:rPr>
          <w:color w:val="000000" w:themeColor="text1"/>
          <w:sz w:val="20"/>
          <w:szCs w:val="20"/>
        </w:rPr>
        <w:t>4</w:t>
      </w:r>
      <w:r w:rsidRPr="00337C0A">
        <w:rPr>
          <w:color w:val="000000" w:themeColor="text1"/>
          <w:sz w:val="20"/>
          <w:szCs w:val="20"/>
        </w:rPr>
        <w:t xml:space="preserve">0 </w:t>
      </w:r>
      <w:proofErr w:type="spellStart"/>
      <w:r w:rsidRPr="00337C0A">
        <w:rPr>
          <w:color w:val="000000" w:themeColor="text1"/>
          <w:sz w:val="20"/>
          <w:szCs w:val="20"/>
        </w:rPr>
        <w:t>olursa</w:t>
      </w:r>
      <w:proofErr w:type="spellEnd"/>
      <w:r w:rsidR="00727BE9">
        <w:rPr>
          <w:color w:val="000000" w:themeColor="text1"/>
          <w:sz w:val="20"/>
          <w:szCs w:val="20"/>
        </w:rPr>
        <w:t xml:space="preserve"> </w:t>
      </w:r>
      <w:proofErr w:type="spellStart"/>
      <w:r w:rsidRPr="00337C0A">
        <w:rPr>
          <w:color w:val="000000" w:themeColor="text1"/>
          <w:sz w:val="20"/>
          <w:szCs w:val="20"/>
        </w:rPr>
        <w:t>bu</w:t>
      </w:r>
      <w:proofErr w:type="spellEnd"/>
      <w:r w:rsidR="00727BE9">
        <w:rPr>
          <w:color w:val="000000" w:themeColor="text1"/>
          <w:sz w:val="20"/>
          <w:szCs w:val="20"/>
        </w:rPr>
        <w:t xml:space="preserve"> </w:t>
      </w:r>
      <w:proofErr w:type="spellStart"/>
      <w:r w:rsidRPr="00337C0A">
        <w:rPr>
          <w:color w:val="000000" w:themeColor="text1"/>
          <w:sz w:val="20"/>
          <w:szCs w:val="20"/>
        </w:rPr>
        <w:t>puan</w:t>
      </w:r>
      <w:proofErr w:type="spellEnd"/>
      <w:r w:rsidR="00727BE9">
        <w:rPr>
          <w:color w:val="000000" w:themeColor="text1"/>
          <w:sz w:val="20"/>
          <w:szCs w:val="20"/>
        </w:rPr>
        <w:t xml:space="preserve"> </w:t>
      </w:r>
      <w:proofErr w:type="spellStart"/>
      <w:r w:rsidRPr="00337C0A">
        <w:rPr>
          <w:color w:val="000000" w:themeColor="text1"/>
          <w:sz w:val="20"/>
          <w:szCs w:val="20"/>
        </w:rPr>
        <w:t>alınabilir</w:t>
      </w:r>
      <w:proofErr w:type="spellEnd"/>
      <w:r w:rsidRPr="00337C0A">
        <w:rPr>
          <w:color w:val="000000" w:themeColor="text1"/>
          <w:sz w:val="20"/>
          <w:szCs w:val="20"/>
        </w:rPr>
        <w:t xml:space="preserve">. Bu </w:t>
      </w:r>
      <w:proofErr w:type="spellStart"/>
      <w:r w:rsidRPr="00337C0A">
        <w:rPr>
          <w:color w:val="000000" w:themeColor="text1"/>
          <w:sz w:val="20"/>
          <w:szCs w:val="20"/>
        </w:rPr>
        <w:t>hesaplamaları</w:t>
      </w:r>
      <w:proofErr w:type="spellEnd"/>
      <w:r w:rsidR="00727BE9">
        <w:rPr>
          <w:color w:val="000000" w:themeColor="text1"/>
          <w:sz w:val="20"/>
          <w:szCs w:val="20"/>
        </w:rPr>
        <w:t xml:space="preserve"> </w:t>
      </w:r>
      <w:proofErr w:type="spellStart"/>
      <w:r w:rsidRPr="00337C0A">
        <w:rPr>
          <w:color w:val="000000" w:themeColor="text1"/>
          <w:sz w:val="20"/>
          <w:szCs w:val="20"/>
        </w:rPr>
        <w:t>yapabilmeki</w:t>
      </w:r>
      <w:proofErr w:type="spellEnd"/>
      <w:r w:rsidR="00727BE9">
        <w:rPr>
          <w:color w:val="000000" w:themeColor="text1"/>
          <w:sz w:val="20"/>
          <w:szCs w:val="20"/>
        </w:rPr>
        <w:t xml:space="preserve"> </w:t>
      </w:r>
      <w:proofErr w:type="spellStart"/>
      <w:r w:rsidRPr="00337C0A">
        <w:rPr>
          <w:color w:val="000000" w:themeColor="text1"/>
          <w:sz w:val="20"/>
          <w:szCs w:val="20"/>
        </w:rPr>
        <w:t>çin</w:t>
      </w:r>
      <w:proofErr w:type="spellEnd"/>
      <w:r w:rsidRPr="00337C0A">
        <w:rPr>
          <w:color w:val="000000" w:themeColor="text1"/>
          <w:sz w:val="20"/>
          <w:szCs w:val="20"/>
        </w:rPr>
        <w:t xml:space="preserve"> TS 825'in </w:t>
      </w:r>
      <w:proofErr w:type="spellStart"/>
      <w:r w:rsidRPr="00337C0A">
        <w:rPr>
          <w:color w:val="000000" w:themeColor="text1"/>
          <w:sz w:val="20"/>
          <w:szCs w:val="20"/>
        </w:rPr>
        <w:t>hesaplama</w:t>
      </w:r>
      <w:proofErr w:type="spellEnd"/>
      <w:r w:rsidR="00727BE9">
        <w:rPr>
          <w:color w:val="000000" w:themeColor="text1"/>
          <w:sz w:val="20"/>
          <w:szCs w:val="20"/>
        </w:rPr>
        <w:t xml:space="preserve"> </w:t>
      </w:r>
      <w:proofErr w:type="spellStart"/>
      <w:r w:rsidRPr="00337C0A">
        <w:rPr>
          <w:color w:val="000000" w:themeColor="text1"/>
          <w:sz w:val="20"/>
          <w:szCs w:val="20"/>
        </w:rPr>
        <w:t>yönteminden</w:t>
      </w:r>
      <w:proofErr w:type="spellEnd"/>
      <w:r w:rsidR="00727BE9">
        <w:rPr>
          <w:color w:val="000000" w:themeColor="text1"/>
          <w:sz w:val="20"/>
          <w:szCs w:val="20"/>
        </w:rPr>
        <w:t xml:space="preserve"> </w:t>
      </w:r>
      <w:proofErr w:type="spellStart"/>
      <w:r w:rsidRPr="00337C0A">
        <w:rPr>
          <w:color w:val="000000" w:themeColor="text1"/>
          <w:sz w:val="20"/>
          <w:szCs w:val="20"/>
        </w:rPr>
        <w:t>yararlanılmalıdır</w:t>
      </w:r>
      <w:proofErr w:type="spellEnd"/>
      <w:r w:rsidRPr="00337C0A">
        <w:rPr>
          <w:color w:val="000000" w:themeColor="text1"/>
          <w:sz w:val="20"/>
          <w:szCs w:val="20"/>
        </w:rPr>
        <w:t xml:space="preserve">. </w:t>
      </w:r>
    </w:p>
    <w:p w:rsidR="000F6988" w:rsidRPr="00337C0A" w:rsidRDefault="00470901" w:rsidP="00B65EB5">
      <w:pPr>
        <w:jc w:val="left"/>
        <w:rPr>
          <w:color w:val="000000" w:themeColor="text1"/>
          <w:sz w:val="20"/>
          <w:szCs w:val="20"/>
        </w:rPr>
      </w:pPr>
      <w:r>
        <w:rPr>
          <w:b/>
          <w:noProof/>
          <w:color w:val="000000" w:themeColor="text1"/>
          <w:sz w:val="20"/>
          <w:szCs w:val="20"/>
          <w:lang w:val="tr-TR" w:eastAsia="tr-TR"/>
        </w:rPr>
        <mc:AlternateContent>
          <mc:Choice Requires="wps">
            <w:drawing>
              <wp:anchor distT="0" distB="0" distL="114300" distR="114300" simplePos="0" relativeHeight="252638208" behindDoc="0" locked="0" layoutInCell="1" allowOverlap="1">
                <wp:simplePos x="0" y="0"/>
                <wp:positionH relativeFrom="margin">
                  <wp:posOffset>480695</wp:posOffset>
                </wp:positionH>
                <wp:positionV relativeFrom="paragraph">
                  <wp:posOffset>14605</wp:posOffset>
                </wp:positionV>
                <wp:extent cx="4038600" cy="527050"/>
                <wp:effectExtent l="57150" t="19050" r="76200" b="101600"/>
                <wp:wrapNone/>
                <wp:docPr id="71" name="Yuvarlatılmış 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Duvarlar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Ud≤0,</w:t>
                            </w:r>
                            <w:r>
                              <w:rPr>
                                <w:b/>
                                <w:color w:val="FFFFFF" w:themeColor="background1"/>
                                <w:sz w:val="20"/>
                                <w:szCs w:val="20"/>
                              </w:rPr>
                              <w:t>3</w:t>
                            </w:r>
                            <w:r w:rsidRPr="00337C0A">
                              <w:rPr>
                                <w:b/>
                                <w:color w:val="FFFFFF" w:themeColor="background1"/>
                                <w:sz w:val="20"/>
                                <w:szCs w:val="20"/>
                              </w:rPr>
                              <w:t>0</w:t>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t xml:space="preserve">              </w:t>
                            </w:r>
                            <w:r w:rsidR="001D76D6">
                              <w:rPr>
                                <w:b/>
                                <w:color w:val="000000" w:themeColor="text1"/>
                                <w:sz w:val="20"/>
                                <w:szCs w:val="20"/>
                              </w:rPr>
                              <w:tab/>
                            </w:r>
                            <w:r w:rsidR="001D76D6">
                              <w:rPr>
                                <w:b/>
                                <w:color w:val="000000" w:themeColor="text1"/>
                                <w:sz w:val="20"/>
                                <w:szCs w:val="20"/>
                              </w:rPr>
                              <w:tab/>
                            </w:r>
                            <w:r w:rsidRPr="00337C0A">
                              <w:rPr>
                                <w:b/>
                                <w:color w:val="000000" w:themeColor="text1"/>
                                <w:sz w:val="20"/>
                                <w:szCs w:val="20"/>
                              </w:rPr>
                              <w:t xml:space="preserve"> Puan: 10</w:t>
                            </w:r>
                          </w:p>
                          <w:p w:rsidR="00E03216" w:rsidRPr="00337C0A" w:rsidRDefault="00E03216" w:rsidP="000F6988">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1" o:spid="_x0000_s1079" style="position:absolute;margin-left:37.85pt;margin-top:1.15pt;width:318pt;height:41.5pt;z-index:25263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" fillcolor="#943634 [2405]" strokecolor="#943634 [2405]">
                <v:shadow on="t" color="black" opacity="22937f" origin=",.5" offset="0,.63889mm"/>
                <v:path arrowok="t"/>
                <v:textbo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Duvarlar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Ud≤0,</w:t>
                      </w:r>
                      <w:r>
                        <w:rPr>
                          <w:b/>
                          <w:color w:val="FFFFFF" w:themeColor="background1"/>
                          <w:sz w:val="20"/>
                          <w:szCs w:val="20"/>
                        </w:rPr>
                        <w:t>3</w:t>
                      </w:r>
                      <w:r w:rsidRPr="00337C0A">
                        <w:rPr>
                          <w:b/>
                          <w:color w:val="FFFFFF" w:themeColor="background1"/>
                          <w:sz w:val="20"/>
                          <w:szCs w:val="20"/>
                        </w:rPr>
                        <w:t>0</w:t>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t xml:space="preserve">              </w:t>
                      </w:r>
                      <w:r w:rsidR="001D76D6">
                        <w:rPr>
                          <w:b/>
                          <w:color w:val="000000" w:themeColor="text1"/>
                          <w:sz w:val="20"/>
                          <w:szCs w:val="20"/>
                        </w:rPr>
                        <w:tab/>
                      </w:r>
                      <w:r w:rsidR="001D76D6">
                        <w:rPr>
                          <w:b/>
                          <w:color w:val="000000" w:themeColor="text1"/>
                          <w:sz w:val="20"/>
                          <w:szCs w:val="20"/>
                        </w:rPr>
                        <w:tab/>
                      </w:r>
                      <w:r w:rsidRPr="00337C0A">
                        <w:rPr>
                          <w:b/>
                          <w:color w:val="000000" w:themeColor="text1"/>
                          <w:sz w:val="20"/>
                          <w:szCs w:val="20"/>
                        </w:rPr>
                        <w:t xml:space="preserve"> Puan: 10</w:t>
                      </w:r>
                    </w:p>
                    <w:p w:rsidR="00E03216" w:rsidRPr="00337C0A" w:rsidRDefault="00E03216" w:rsidP="000F6988">
                      <w:pPr>
                        <w:jc w:val="center"/>
                        <w:rPr>
                          <w:sz w:val="20"/>
                          <w:szCs w:val="32"/>
                        </w:rPr>
                      </w:pPr>
                    </w:p>
                  </w:txbxContent>
                </v:textbox>
                <w10:wrap anchorx="margin"/>
              </v:roundrect>
            </w:pict>
          </mc:Fallback>
        </mc:AlternateContent>
      </w:r>
      <w:r>
        <w:rPr>
          <w:b/>
          <w:noProof/>
          <w:color w:val="000000" w:themeColor="text1"/>
          <w:sz w:val="20"/>
          <w:szCs w:val="20"/>
          <w:lang w:val="tr-TR" w:eastAsia="tr-TR"/>
        </w:rPr>
        <mc:AlternateContent>
          <mc:Choice Requires="wps">
            <w:drawing>
              <wp:anchor distT="0" distB="0" distL="114300" distR="114300" simplePos="0" relativeHeight="252639232" behindDoc="0" locked="0" layoutInCell="1" allowOverlap="1">
                <wp:simplePos x="0" y="0"/>
                <wp:positionH relativeFrom="margin">
                  <wp:posOffset>0</wp:posOffset>
                </wp:positionH>
                <wp:positionV relativeFrom="paragraph">
                  <wp:posOffset>94615</wp:posOffset>
                </wp:positionV>
                <wp:extent cx="577850" cy="389255"/>
                <wp:effectExtent l="19050" t="19050" r="12700" b="29845"/>
                <wp:wrapNone/>
                <wp:docPr id="72"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.2.2</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0" style="position:absolute;margin-left:0;margin-top:7.45pt;width:45.5pt;height:30.65pt;z-index:25263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.2.2</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337C0A" w:rsidRDefault="000F6988" w:rsidP="00B65EB5">
      <w:pPr>
        <w:jc w:val="left"/>
        <w:rPr>
          <w:b/>
          <w:color w:val="000000" w:themeColor="text1"/>
          <w:sz w:val="20"/>
          <w:szCs w:val="20"/>
        </w:rPr>
      </w:pPr>
    </w:p>
    <w:p w:rsidR="000F6988" w:rsidRPr="00337C0A" w:rsidRDefault="000F6988" w:rsidP="00B65EB5">
      <w:pPr>
        <w:jc w:val="left"/>
        <w:rPr>
          <w:b/>
          <w:color w:val="000000" w:themeColor="text1"/>
          <w:sz w:val="20"/>
          <w:szCs w:val="20"/>
        </w:rPr>
      </w:pPr>
    </w:p>
    <w:p w:rsidR="00810A97" w:rsidRPr="00337C0A" w:rsidRDefault="00810A97" w:rsidP="00810A97">
      <w:pPr>
        <w:jc w:val="left"/>
        <w:rPr>
          <w:color w:val="000000" w:themeColor="text1"/>
          <w:sz w:val="20"/>
          <w:szCs w:val="20"/>
        </w:rPr>
      </w:pPr>
      <w:proofErr w:type="spellStart"/>
      <w:r w:rsidRPr="00337C0A">
        <w:rPr>
          <w:b/>
          <w:color w:val="000000" w:themeColor="text1"/>
          <w:sz w:val="20"/>
          <w:szCs w:val="20"/>
        </w:rPr>
        <w:t>Amaç</w:t>
      </w:r>
      <w:proofErr w:type="spellEnd"/>
      <w:r w:rsidRPr="00337C0A">
        <w:rPr>
          <w:b/>
          <w:color w:val="000000" w:themeColor="text1"/>
          <w:sz w:val="20"/>
          <w:szCs w:val="20"/>
        </w:rPr>
        <w:t xml:space="preserve">: </w:t>
      </w:r>
      <w:proofErr w:type="spellStart"/>
      <w:r w:rsidRPr="00337C0A">
        <w:rPr>
          <w:color w:val="000000" w:themeColor="text1"/>
          <w:sz w:val="20"/>
          <w:szCs w:val="20"/>
        </w:rPr>
        <w:t>Duvarlardaki</w:t>
      </w:r>
      <w:proofErr w:type="spellEnd"/>
      <w:r>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kayıplarını</w:t>
      </w:r>
      <w:proofErr w:type="spellEnd"/>
      <w:r>
        <w:rPr>
          <w:color w:val="000000" w:themeColor="text1"/>
          <w:sz w:val="20"/>
          <w:szCs w:val="20"/>
        </w:rPr>
        <w:t xml:space="preserve"> </w:t>
      </w:r>
      <w:proofErr w:type="spellStart"/>
      <w:r w:rsidRPr="00337C0A">
        <w:rPr>
          <w:color w:val="000000" w:themeColor="text1"/>
          <w:sz w:val="20"/>
          <w:szCs w:val="20"/>
        </w:rPr>
        <w:t>engellemek</w:t>
      </w:r>
      <w:proofErr w:type="spellEnd"/>
      <w:r w:rsidRPr="00337C0A">
        <w:rPr>
          <w:color w:val="000000" w:themeColor="text1"/>
          <w:sz w:val="20"/>
          <w:szCs w:val="20"/>
        </w:rPr>
        <w:t>.</w:t>
      </w:r>
      <w:r>
        <w:rPr>
          <w:color w:val="000000" w:themeColor="text1"/>
          <w:sz w:val="20"/>
          <w:szCs w:val="20"/>
        </w:rPr>
        <w:t xml:space="preserve"> </w:t>
      </w:r>
      <w:proofErr w:type="spellStart"/>
      <w:r w:rsidRPr="00337C0A">
        <w:rPr>
          <w:color w:val="000000" w:themeColor="text1"/>
          <w:sz w:val="20"/>
          <w:szCs w:val="20"/>
        </w:rPr>
        <w:t>Binaların</w:t>
      </w:r>
      <w:proofErr w:type="spellEnd"/>
      <w:r>
        <w:rPr>
          <w:color w:val="000000" w:themeColor="text1"/>
          <w:sz w:val="20"/>
          <w:szCs w:val="20"/>
        </w:rPr>
        <w:t xml:space="preserve"> </w:t>
      </w:r>
      <w:proofErr w:type="spellStart"/>
      <w:r w:rsidRPr="00337C0A">
        <w:rPr>
          <w:color w:val="000000" w:themeColor="text1"/>
          <w:sz w:val="20"/>
          <w:szCs w:val="20"/>
        </w:rPr>
        <w:t>ısıtılmasında</w:t>
      </w:r>
      <w:proofErr w:type="spellEnd"/>
      <w:r>
        <w:rPr>
          <w:color w:val="000000" w:themeColor="text1"/>
          <w:sz w:val="20"/>
          <w:szCs w:val="20"/>
        </w:rPr>
        <w:t xml:space="preserve"> </w:t>
      </w:r>
      <w:proofErr w:type="spellStart"/>
      <w:r w:rsidRPr="00337C0A">
        <w:rPr>
          <w:color w:val="000000" w:themeColor="text1"/>
          <w:sz w:val="20"/>
          <w:szCs w:val="20"/>
        </w:rPr>
        <w:t>ve</w:t>
      </w:r>
      <w:proofErr w:type="spellEnd"/>
      <w:r>
        <w:rPr>
          <w:color w:val="000000" w:themeColor="text1"/>
          <w:sz w:val="20"/>
          <w:szCs w:val="20"/>
        </w:rPr>
        <w:t xml:space="preserve"> </w:t>
      </w:r>
      <w:proofErr w:type="spellStart"/>
      <w:r w:rsidRPr="00337C0A">
        <w:rPr>
          <w:color w:val="000000" w:themeColor="text1"/>
          <w:sz w:val="20"/>
          <w:szCs w:val="20"/>
        </w:rPr>
        <w:t>soğutulmasında</w:t>
      </w:r>
      <w:proofErr w:type="spellEnd"/>
      <w:r>
        <w:rPr>
          <w:color w:val="000000" w:themeColor="text1"/>
          <w:sz w:val="20"/>
          <w:szCs w:val="20"/>
        </w:rPr>
        <w:t xml:space="preserve"> </w:t>
      </w:r>
      <w:proofErr w:type="spellStart"/>
      <w:r w:rsidRPr="00337C0A">
        <w:rPr>
          <w:color w:val="000000" w:themeColor="text1"/>
          <w:sz w:val="20"/>
          <w:szCs w:val="20"/>
        </w:rPr>
        <w:t>kullanılan</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miktarlarını</w:t>
      </w:r>
      <w:proofErr w:type="spellEnd"/>
      <w:r>
        <w:rPr>
          <w:color w:val="000000" w:themeColor="text1"/>
          <w:sz w:val="20"/>
          <w:szCs w:val="20"/>
        </w:rPr>
        <w:t xml:space="preserve"> </w:t>
      </w:r>
      <w:proofErr w:type="spellStart"/>
      <w:r w:rsidRPr="00337C0A">
        <w:rPr>
          <w:color w:val="000000" w:themeColor="text1"/>
          <w:sz w:val="20"/>
          <w:szCs w:val="20"/>
        </w:rPr>
        <w:t>sınırlamak</w:t>
      </w:r>
      <w:proofErr w:type="spellEnd"/>
      <w:r w:rsidRPr="00337C0A">
        <w:rPr>
          <w:color w:val="000000" w:themeColor="text1"/>
          <w:sz w:val="20"/>
          <w:szCs w:val="20"/>
        </w:rPr>
        <w:t xml:space="preserve">, </w:t>
      </w:r>
      <w:proofErr w:type="spellStart"/>
      <w:r w:rsidRPr="00337C0A">
        <w:rPr>
          <w:color w:val="000000" w:themeColor="text1"/>
          <w:sz w:val="20"/>
          <w:szCs w:val="20"/>
        </w:rPr>
        <w:t>dolayısıyla</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tasarrufunu</w:t>
      </w:r>
      <w:proofErr w:type="spellEnd"/>
      <w:r>
        <w:rPr>
          <w:color w:val="000000" w:themeColor="text1"/>
          <w:sz w:val="20"/>
          <w:szCs w:val="20"/>
        </w:rPr>
        <w:t xml:space="preserve"> </w:t>
      </w:r>
      <w:proofErr w:type="spellStart"/>
      <w:r w:rsidRPr="00337C0A">
        <w:rPr>
          <w:color w:val="000000" w:themeColor="text1"/>
          <w:sz w:val="20"/>
          <w:szCs w:val="20"/>
        </w:rPr>
        <w:t>artırmayı</w:t>
      </w:r>
      <w:proofErr w:type="spellEnd"/>
      <w:r>
        <w:rPr>
          <w:color w:val="000000" w:themeColor="text1"/>
          <w:sz w:val="20"/>
          <w:szCs w:val="20"/>
        </w:rPr>
        <w:t xml:space="preserve"> </w:t>
      </w:r>
      <w:proofErr w:type="spellStart"/>
      <w:r w:rsidRPr="00337C0A">
        <w:rPr>
          <w:color w:val="000000" w:themeColor="text1"/>
          <w:sz w:val="20"/>
          <w:szCs w:val="20"/>
        </w:rPr>
        <w:t>amaçlamaktadır</w:t>
      </w:r>
      <w:proofErr w:type="spellEnd"/>
      <w:r w:rsidRPr="00337C0A">
        <w:rPr>
          <w:color w:val="000000" w:themeColor="text1"/>
          <w:sz w:val="20"/>
          <w:szCs w:val="20"/>
        </w:rPr>
        <w:t>.</w:t>
      </w:r>
    </w:p>
    <w:p w:rsidR="00810A97" w:rsidRPr="00337C0A" w:rsidRDefault="00810A97" w:rsidP="00810A97">
      <w:pPr>
        <w:jc w:val="left"/>
        <w:rPr>
          <w:color w:val="000000" w:themeColor="text1"/>
          <w:sz w:val="20"/>
          <w:szCs w:val="20"/>
        </w:rPr>
      </w:pPr>
      <w:proofErr w:type="spellStart"/>
      <w:r w:rsidRPr="00337C0A">
        <w:rPr>
          <w:b/>
          <w:color w:val="000000" w:themeColor="text1"/>
          <w:sz w:val="20"/>
          <w:szCs w:val="20"/>
        </w:rPr>
        <w:t>Öneri</w:t>
      </w:r>
      <w:proofErr w:type="spellEnd"/>
      <w:r w:rsidRPr="00337C0A">
        <w:rPr>
          <w:b/>
          <w:color w:val="000000" w:themeColor="text1"/>
          <w:sz w:val="20"/>
          <w:szCs w:val="20"/>
        </w:rPr>
        <w:t xml:space="preserve">: </w:t>
      </w:r>
      <w:proofErr w:type="spellStart"/>
      <w:r w:rsidRPr="00337C0A">
        <w:rPr>
          <w:color w:val="000000" w:themeColor="text1"/>
          <w:sz w:val="20"/>
          <w:szCs w:val="20"/>
        </w:rPr>
        <w:t>Duvarı</w:t>
      </w:r>
      <w:proofErr w:type="spellEnd"/>
      <w:r>
        <w:rPr>
          <w:color w:val="000000" w:themeColor="text1"/>
          <w:sz w:val="20"/>
          <w:szCs w:val="20"/>
        </w:rPr>
        <w:t xml:space="preserve"> </w:t>
      </w:r>
      <w:proofErr w:type="spellStart"/>
      <w:r w:rsidRPr="00337C0A">
        <w:rPr>
          <w:color w:val="000000" w:themeColor="text1"/>
          <w:sz w:val="20"/>
          <w:szCs w:val="20"/>
        </w:rPr>
        <w:t>oluşturan</w:t>
      </w:r>
      <w:proofErr w:type="spellEnd"/>
      <w:r>
        <w:rPr>
          <w:color w:val="000000" w:themeColor="text1"/>
          <w:sz w:val="20"/>
          <w:szCs w:val="20"/>
        </w:rPr>
        <w:t xml:space="preserve"> </w:t>
      </w:r>
      <w:proofErr w:type="spellStart"/>
      <w:r w:rsidRPr="00337C0A">
        <w:rPr>
          <w:color w:val="000000" w:themeColor="text1"/>
          <w:sz w:val="20"/>
          <w:szCs w:val="20"/>
        </w:rPr>
        <w:t>yapı</w:t>
      </w:r>
      <w:proofErr w:type="spellEnd"/>
      <w:r>
        <w:rPr>
          <w:color w:val="000000" w:themeColor="text1"/>
          <w:sz w:val="20"/>
          <w:szCs w:val="20"/>
        </w:rPr>
        <w:t xml:space="preserve"> </w:t>
      </w:r>
      <w:proofErr w:type="spellStart"/>
      <w:r w:rsidRPr="00337C0A">
        <w:rPr>
          <w:color w:val="000000" w:themeColor="text1"/>
          <w:sz w:val="20"/>
          <w:szCs w:val="20"/>
        </w:rPr>
        <w:t>malzemelerinin</w:t>
      </w:r>
      <w:proofErr w:type="spellEnd"/>
      <w:r>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iletkenlik</w:t>
      </w:r>
      <w:proofErr w:type="spellEnd"/>
      <w:r>
        <w:rPr>
          <w:color w:val="000000" w:themeColor="text1"/>
          <w:sz w:val="20"/>
          <w:szCs w:val="20"/>
        </w:rPr>
        <w:t xml:space="preserve"> </w:t>
      </w:r>
      <w:proofErr w:type="spellStart"/>
      <w:r w:rsidRPr="00337C0A">
        <w:rPr>
          <w:color w:val="000000" w:themeColor="text1"/>
          <w:sz w:val="20"/>
          <w:szCs w:val="20"/>
        </w:rPr>
        <w:t>katsayısı</w:t>
      </w:r>
      <w:proofErr w:type="spellEnd"/>
      <w:r>
        <w:rPr>
          <w:color w:val="000000" w:themeColor="text1"/>
          <w:sz w:val="20"/>
          <w:szCs w:val="20"/>
        </w:rPr>
        <w:t xml:space="preserve"> </w:t>
      </w:r>
      <w:r w:rsidRPr="00337C0A">
        <w:rPr>
          <w:color w:val="000000" w:themeColor="text1"/>
          <w:sz w:val="20"/>
          <w:szCs w:val="20"/>
        </w:rPr>
        <w:t>Ud</w:t>
      </w:r>
      <w:r w:rsidRPr="00337C0A">
        <w:rPr>
          <w:rFonts w:cstheme="minorHAnsi"/>
          <w:color w:val="000000" w:themeColor="text1"/>
          <w:sz w:val="20"/>
          <w:szCs w:val="20"/>
        </w:rPr>
        <w:t>≤</w:t>
      </w:r>
      <w:r w:rsidRPr="00337C0A">
        <w:rPr>
          <w:color w:val="000000" w:themeColor="text1"/>
          <w:sz w:val="20"/>
          <w:szCs w:val="20"/>
        </w:rPr>
        <w:t>0,</w:t>
      </w:r>
      <w:r>
        <w:rPr>
          <w:color w:val="000000" w:themeColor="text1"/>
          <w:sz w:val="20"/>
          <w:szCs w:val="20"/>
        </w:rPr>
        <w:t>3</w:t>
      </w:r>
      <w:r w:rsidRPr="00337C0A">
        <w:rPr>
          <w:color w:val="000000" w:themeColor="text1"/>
          <w:sz w:val="20"/>
          <w:szCs w:val="20"/>
        </w:rPr>
        <w:t xml:space="preserve">0 </w:t>
      </w:r>
      <w:proofErr w:type="spellStart"/>
      <w:r w:rsidRPr="00337C0A">
        <w:rPr>
          <w:color w:val="000000" w:themeColor="text1"/>
          <w:sz w:val="20"/>
          <w:szCs w:val="20"/>
        </w:rPr>
        <w:t>olursa</w:t>
      </w:r>
      <w:proofErr w:type="spellEnd"/>
      <w:r>
        <w:rPr>
          <w:color w:val="000000" w:themeColor="text1"/>
          <w:sz w:val="20"/>
          <w:szCs w:val="20"/>
        </w:rPr>
        <w:t xml:space="preserve"> </w:t>
      </w:r>
      <w:proofErr w:type="spellStart"/>
      <w:r w:rsidRPr="00337C0A">
        <w:rPr>
          <w:color w:val="000000" w:themeColor="text1"/>
          <w:sz w:val="20"/>
          <w:szCs w:val="20"/>
        </w:rPr>
        <w:t>bu</w:t>
      </w:r>
      <w:proofErr w:type="spellEnd"/>
      <w:r>
        <w:rPr>
          <w:color w:val="000000" w:themeColor="text1"/>
          <w:sz w:val="20"/>
          <w:szCs w:val="20"/>
        </w:rPr>
        <w:t xml:space="preserve"> </w:t>
      </w:r>
      <w:proofErr w:type="spellStart"/>
      <w:r w:rsidRPr="00337C0A">
        <w:rPr>
          <w:color w:val="000000" w:themeColor="text1"/>
          <w:sz w:val="20"/>
          <w:szCs w:val="20"/>
        </w:rPr>
        <w:t>puan</w:t>
      </w:r>
      <w:proofErr w:type="spellEnd"/>
      <w:r>
        <w:rPr>
          <w:color w:val="000000" w:themeColor="text1"/>
          <w:sz w:val="20"/>
          <w:szCs w:val="20"/>
        </w:rPr>
        <w:t xml:space="preserve"> </w:t>
      </w:r>
      <w:proofErr w:type="spellStart"/>
      <w:r w:rsidRPr="00337C0A">
        <w:rPr>
          <w:color w:val="000000" w:themeColor="text1"/>
          <w:sz w:val="20"/>
          <w:szCs w:val="20"/>
        </w:rPr>
        <w:t>alınabilir</w:t>
      </w:r>
      <w:proofErr w:type="spellEnd"/>
      <w:r w:rsidRPr="00337C0A">
        <w:rPr>
          <w:color w:val="000000" w:themeColor="text1"/>
          <w:sz w:val="20"/>
          <w:szCs w:val="20"/>
        </w:rPr>
        <w:t xml:space="preserve">. Bu </w:t>
      </w:r>
      <w:proofErr w:type="spellStart"/>
      <w:r w:rsidRPr="00337C0A">
        <w:rPr>
          <w:color w:val="000000" w:themeColor="text1"/>
          <w:sz w:val="20"/>
          <w:szCs w:val="20"/>
        </w:rPr>
        <w:t>hesaplamaları</w:t>
      </w:r>
      <w:proofErr w:type="spellEnd"/>
      <w:r>
        <w:rPr>
          <w:color w:val="000000" w:themeColor="text1"/>
          <w:sz w:val="20"/>
          <w:szCs w:val="20"/>
        </w:rPr>
        <w:t xml:space="preserve"> </w:t>
      </w:r>
      <w:proofErr w:type="spellStart"/>
      <w:r w:rsidRPr="00337C0A">
        <w:rPr>
          <w:color w:val="000000" w:themeColor="text1"/>
          <w:sz w:val="20"/>
          <w:szCs w:val="20"/>
        </w:rPr>
        <w:t>yapabilmeki</w:t>
      </w:r>
      <w:proofErr w:type="spellEnd"/>
      <w:r>
        <w:rPr>
          <w:color w:val="000000" w:themeColor="text1"/>
          <w:sz w:val="20"/>
          <w:szCs w:val="20"/>
        </w:rPr>
        <w:t xml:space="preserve"> </w:t>
      </w:r>
      <w:proofErr w:type="spellStart"/>
      <w:r w:rsidRPr="00337C0A">
        <w:rPr>
          <w:color w:val="000000" w:themeColor="text1"/>
          <w:sz w:val="20"/>
          <w:szCs w:val="20"/>
        </w:rPr>
        <w:t>çin</w:t>
      </w:r>
      <w:proofErr w:type="spellEnd"/>
      <w:r w:rsidRPr="00337C0A">
        <w:rPr>
          <w:color w:val="000000" w:themeColor="text1"/>
          <w:sz w:val="20"/>
          <w:szCs w:val="20"/>
        </w:rPr>
        <w:t xml:space="preserve"> TS 825'in </w:t>
      </w:r>
      <w:proofErr w:type="spellStart"/>
      <w:r w:rsidRPr="00337C0A">
        <w:rPr>
          <w:color w:val="000000" w:themeColor="text1"/>
          <w:sz w:val="20"/>
          <w:szCs w:val="20"/>
        </w:rPr>
        <w:t>hesaplama</w:t>
      </w:r>
      <w:proofErr w:type="spellEnd"/>
      <w:r>
        <w:rPr>
          <w:color w:val="000000" w:themeColor="text1"/>
          <w:sz w:val="20"/>
          <w:szCs w:val="20"/>
        </w:rPr>
        <w:t xml:space="preserve"> </w:t>
      </w:r>
      <w:proofErr w:type="spellStart"/>
      <w:r w:rsidRPr="00337C0A">
        <w:rPr>
          <w:color w:val="000000" w:themeColor="text1"/>
          <w:sz w:val="20"/>
          <w:szCs w:val="20"/>
        </w:rPr>
        <w:t>yönteminden</w:t>
      </w:r>
      <w:proofErr w:type="spellEnd"/>
      <w:r>
        <w:rPr>
          <w:color w:val="000000" w:themeColor="text1"/>
          <w:sz w:val="20"/>
          <w:szCs w:val="20"/>
        </w:rPr>
        <w:t xml:space="preserve"> </w:t>
      </w:r>
      <w:proofErr w:type="spellStart"/>
      <w:r w:rsidRPr="00337C0A">
        <w:rPr>
          <w:color w:val="000000" w:themeColor="text1"/>
          <w:sz w:val="20"/>
          <w:szCs w:val="20"/>
        </w:rPr>
        <w:t>yararlanılmalıdır</w:t>
      </w:r>
      <w:proofErr w:type="spellEnd"/>
      <w:r w:rsidRPr="00337C0A">
        <w:rPr>
          <w:color w:val="000000" w:themeColor="text1"/>
          <w:sz w:val="20"/>
          <w:szCs w:val="20"/>
        </w:rPr>
        <w:t xml:space="preserve">. </w:t>
      </w:r>
    </w:p>
    <w:p w:rsidR="000F6988" w:rsidRPr="00337C0A" w:rsidRDefault="00470901" w:rsidP="00B65EB5">
      <w:pPr>
        <w:jc w:val="left"/>
        <w:rPr>
          <w:sz w:val="20"/>
          <w:szCs w:val="32"/>
        </w:rPr>
      </w:pPr>
      <w:r>
        <w:rPr>
          <w:b/>
          <w:noProof/>
          <w:color w:val="000000" w:themeColor="text1"/>
          <w:sz w:val="20"/>
          <w:szCs w:val="20"/>
          <w:lang w:val="tr-TR" w:eastAsia="tr-TR"/>
        </w:rPr>
        <mc:AlternateContent>
          <mc:Choice Requires="wps">
            <w:drawing>
              <wp:anchor distT="0" distB="0" distL="114300" distR="114300" simplePos="0" relativeHeight="252640256" behindDoc="0" locked="0" layoutInCell="1" allowOverlap="1">
                <wp:simplePos x="0" y="0"/>
                <wp:positionH relativeFrom="margin">
                  <wp:posOffset>490220</wp:posOffset>
                </wp:positionH>
                <wp:positionV relativeFrom="paragraph">
                  <wp:posOffset>24765</wp:posOffset>
                </wp:positionV>
                <wp:extent cx="4057650" cy="527050"/>
                <wp:effectExtent l="57150" t="19050" r="76200" b="101600"/>
                <wp:wrapNone/>
                <wp:docPr id="73" name="Yuvarlatılmış 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Duvarlar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Ud≤0,2</w:t>
                            </w:r>
                            <w:r>
                              <w:rPr>
                                <w:b/>
                                <w:color w:val="FFFFFF" w:themeColor="background1"/>
                                <w:sz w:val="20"/>
                                <w:szCs w:val="20"/>
                              </w:rPr>
                              <w:t>0</w:t>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t xml:space="preserve">                </w:t>
                            </w:r>
                            <w:r w:rsidR="001D76D6">
                              <w:rPr>
                                <w:b/>
                                <w:color w:val="000000" w:themeColor="text1"/>
                                <w:sz w:val="20"/>
                                <w:szCs w:val="20"/>
                              </w:rPr>
                              <w:tab/>
                            </w:r>
                            <w:r w:rsidRPr="00337C0A">
                              <w:rPr>
                                <w:b/>
                                <w:color w:val="000000" w:themeColor="text1"/>
                                <w:sz w:val="20"/>
                                <w:szCs w:val="20"/>
                              </w:rPr>
                              <w:t xml:space="preserve"> Puan: 15</w:t>
                            </w:r>
                          </w:p>
                          <w:p w:rsidR="00E03216" w:rsidRPr="00337C0A" w:rsidRDefault="00E03216" w:rsidP="000F6988">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3" o:spid="_x0000_s1081" style="position:absolute;margin-left:38.6pt;margin-top:1.95pt;width:319.5pt;height:41.5pt;z-index:2526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" fillcolor="#943634 [2405]" strokecolor="#943634 [2405]">
                <v:shadow on="t" color="black" opacity="22937f" origin=",.5" offset="0,.63889mm"/>
                <v:path arrowok="t"/>
                <v:textbo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Duvarlar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Ud≤0,2</w:t>
                      </w:r>
                      <w:r>
                        <w:rPr>
                          <w:b/>
                          <w:color w:val="FFFFFF" w:themeColor="background1"/>
                          <w:sz w:val="20"/>
                          <w:szCs w:val="20"/>
                        </w:rPr>
                        <w:t>0</w:t>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t xml:space="preserve">                </w:t>
                      </w:r>
                      <w:r w:rsidR="001D76D6">
                        <w:rPr>
                          <w:b/>
                          <w:color w:val="000000" w:themeColor="text1"/>
                          <w:sz w:val="20"/>
                          <w:szCs w:val="20"/>
                        </w:rPr>
                        <w:tab/>
                      </w:r>
                      <w:r w:rsidRPr="00337C0A">
                        <w:rPr>
                          <w:b/>
                          <w:color w:val="000000" w:themeColor="text1"/>
                          <w:sz w:val="20"/>
                          <w:szCs w:val="20"/>
                        </w:rPr>
                        <w:t xml:space="preserve"> Puan: 15</w:t>
                      </w:r>
                    </w:p>
                    <w:p w:rsidR="00E03216" w:rsidRPr="00337C0A" w:rsidRDefault="00E03216" w:rsidP="000F6988">
                      <w:pPr>
                        <w:jc w:val="center"/>
                        <w:rPr>
                          <w:sz w:val="20"/>
                          <w:szCs w:val="32"/>
                        </w:rPr>
                      </w:pPr>
                    </w:p>
                  </w:txbxContent>
                </v:textbox>
                <w10:wrap anchorx="margin"/>
              </v:roundrect>
            </w:pict>
          </mc:Fallback>
        </mc:AlternateContent>
      </w:r>
      <w:r>
        <w:rPr>
          <w:b/>
          <w:noProof/>
          <w:color w:val="000000" w:themeColor="text1"/>
          <w:sz w:val="20"/>
          <w:szCs w:val="20"/>
          <w:lang w:val="tr-TR" w:eastAsia="tr-TR"/>
        </w:rPr>
        <mc:AlternateContent>
          <mc:Choice Requires="wps">
            <w:drawing>
              <wp:anchor distT="0" distB="0" distL="114300" distR="114300" simplePos="0" relativeHeight="252641280" behindDoc="0" locked="0" layoutInCell="1" allowOverlap="1">
                <wp:simplePos x="0" y="0"/>
                <wp:positionH relativeFrom="margin">
                  <wp:posOffset>0</wp:posOffset>
                </wp:positionH>
                <wp:positionV relativeFrom="paragraph">
                  <wp:posOffset>94615</wp:posOffset>
                </wp:positionV>
                <wp:extent cx="577850" cy="389255"/>
                <wp:effectExtent l="19050" t="19050" r="12700" b="29845"/>
                <wp:wrapNone/>
                <wp:docPr id="74"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.2.3</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2" style="position:absolute;margin-left:0;margin-top:7.45pt;width:45.5pt;height:30.65pt;z-index:2526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.2.3</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810A97" w:rsidRDefault="00810A97" w:rsidP="00810A97">
      <w:pPr>
        <w:jc w:val="left"/>
        <w:rPr>
          <w:b/>
          <w:color w:val="000000" w:themeColor="text1"/>
          <w:sz w:val="20"/>
          <w:szCs w:val="20"/>
        </w:rPr>
      </w:pPr>
    </w:p>
    <w:p w:rsidR="00810A97" w:rsidRDefault="00810A97" w:rsidP="00810A97">
      <w:pPr>
        <w:jc w:val="left"/>
        <w:rPr>
          <w:b/>
          <w:color w:val="000000" w:themeColor="text1"/>
          <w:sz w:val="20"/>
          <w:szCs w:val="20"/>
        </w:rPr>
      </w:pPr>
    </w:p>
    <w:p w:rsidR="00810A97" w:rsidRPr="00337C0A" w:rsidRDefault="00810A97" w:rsidP="00810A97">
      <w:pPr>
        <w:jc w:val="left"/>
        <w:rPr>
          <w:color w:val="000000" w:themeColor="text1"/>
          <w:sz w:val="20"/>
          <w:szCs w:val="20"/>
        </w:rPr>
      </w:pPr>
      <w:proofErr w:type="spellStart"/>
      <w:r w:rsidRPr="00337C0A">
        <w:rPr>
          <w:b/>
          <w:color w:val="000000" w:themeColor="text1"/>
          <w:sz w:val="20"/>
          <w:szCs w:val="20"/>
        </w:rPr>
        <w:t>Amaç</w:t>
      </w:r>
      <w:proofErr w:type="spellEnd"/>
      <w:r w:rsidRPr="00337C0A">
        <w:rPr>
          <w:b/>
          <w:color w:val="000000" w:themeColor="text1"/>
          <w:sz w:val="20"/>
          <w:szCs w:val="20"/>
        </w:rPr>
        <w:t xml:space="preserve">: </w:t>
      </w:r>
      <w:proofErr w:type="spellStart"/>
      <w:r w:rsidRPr="00337C0A">
        <w:rPr>
          <w:color w:val="000000" w:themeColor="text1"/>
          <w:sz w:val="20"/>
          <w:szCs w:val="20"/>
        </w:rPr>
        <w:t>Duvarlardaki</w:t>
      </w:r>
      <w:proofErr w:type="spellEnd"/>
      <w:r>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kayıplarını</w:t>
      </w:r>
      <w:proofErr w:type="spellEnd"/>
      <w:r>
        <w:rPr>
          <w:color w:val="000000" w:themeColor="text1"/>
          <w:sz w:val="20"/>
          <w:szCs w:val="20"/>
        </w:rPr>
        <w:t xml:space="preserve"> </w:t>
      </w:r>
      <w:proofErr w:type="spellStart"/>
      <w:r w:rsidRPr="00337C0A">
        <w:rPr>
          <w:color w:val="000000" w:themeColor="text1"/>
          <w:sz w:val="20"/>
          <w:szCs w:val="20"/>
        </w:rPr>
        <w:t>engellemek</w:t>
      </w:r>
      <w:proofErr w:type="spellEnd"/>
      <w:r w:rsidRPr="00337C0A">
        <w:rPr>
          <w:color w:val="000000" w:themeColor="text1"/>
          <w:sz w:val="20"/>
          <w:szCs w:val="20"/>
        </w:rPr>
        <w:t>.</w:t>
      </w:r>
      <w:r>
        <w:rPr>
          <w:color w:val="000000" w:themeColor="text1"/>
          <w:sz w:val="20"/>
          <w:szCs w:val="20"/>
        </w:rPr>
        <w:t xml:space="preserve"> </w:t>
      </w:r>
      <w:proofErr w:type="spellStart"/>
      <w:r w:rsidRPr="00337C0A">
        <w:rPr>
          <w:color w:val="000000" w:themeColor="text1"/>
          <w:sz w:val="20"/>
          <w:szCs w:val="20"/>
        </w:rPr>
        <w:t>Binaların</w:t>
      </w:r>
      <w:proofErr w:type="spellEnd"/>
      <w:r>
        <w:rPr>
          <w:color w:val="000000" w:themeColor="text1"/>
          <w:sz w:val="20"/>
          <w:szCs w:val="20"/>
        </w:rPr>
        <w:t xml:space="preserve"> </w:t>
      </w:r>
      <w:proofErr w:type="spellStart"/>
      <w:r w:rsidRPr="00337C0A">
        <w:rPr>
          <w:color w:val="000000" w:themeColor="text1"/>
          <w:sz w:val="20"/>
          <w:szCs w:val="20"/>
        </w:rPr>
        <w:t>ısıtılmasında</w:t>
      </w:r>
      <w:proofErr w:type="spellEnd"/>
      <w:r>
        <w:rPr>
          <w:color w:val="000000" w:themeColor="text1"/>
          <w:sz w:val="20"/>
          <w:szCs w:val="20"/>
        </w:rPr>
        <w:t xml:space="preserve"> </w:t>
      </w:r>
      <w:proofErr w:type="spellStart"/>
      <w:r w:rsidRPr="00337C0A">
        <w:rPr>
          <w:color w:val="000000" w:themeColor="text1"/>
          <w:sz w:val="20"/>
          <w:szCs w:val="20"/>
        </w:rPr>
        <w:t>ve</w:t>
      </w:r>
      <w:proofErr w:type="spellEnd"/>
      <w:r>
        <w:rPr>
          <w:color w:val="000000" w:themeColor="text1"/>
          <w:sz w:val="20"/>
          <w:szCs w:val="20"/>
        </w:rPr>
        <w:t xml:space="preserve"> </w:t>
      </w:r>
      <w:proofErr w:type="spellStart"/>
      <w:r w:rsidRPr="00337C0A">
        <w:rPr>
          <w:color w:val="000000" w:themeColor="text1"/>
          <w:sz w:val="20"/>
          <w:szCs w:val="20"/>
        </w:rPr>
        <w:t>soğutulmasında</w:t>
      </w:r>
      <w:proofErr w:type="spellEnd"/>
      <w:r>
        <w:rPr>
          <w:color w:val="000000" w:themeColor="text1"/>
          <w:sz w:val="20"/>
          <w:szCs w:val="20"/>
        </w:rPr>
        <w:t xml:space="preserve"> </w:t>
      </w:r>
      <w:proofErr w:type="spellStart"/>
      <w:r w:rsidRPr="00337C0A">
        <w:rPr>
          <w:color w:val="000000" w:themeColor="text1"/>
          <w:sz w:val="20"/>
          <w:szCs w:val="20"/>
        </w:rPr>
        <w:t>kullanılan</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miktarlarını</w:t>
      </w:r>
      <w:proofErr w:type="spellEnd"/>
      <w:r>
        <w:rPr>
          <w:color w:val="000000" w:themeColor="text1"/>
          <w:sz w:val="20"/>
          <w:szCs w:val="20"/>
        </w:rPr>
        <w:t xml:space="preserve"> </w:t>
      </w:r>
      <w:proofErr w:type="spellStart"/>
      <w:r w:rsidRPr="00337C0A">
        <w:rPr>
          <w:color w:val="000000" w:themeColor="text1"/>
          <w:sz w:val="20"/>
          <w:szCs w:val="20"/>
        </w:rPr>
        <w:t>sınırlamak</w:t>
      </w:r>
      <w:proofErr w:type="spellEnd"/>
      <w:r w:rsidRPr="00337C0A">
        <w:rPr>
          <w:color w:val="000000" w:themeColor="text1"/>
          <w:sz w:val="20"/>
          <w:szCs w:val="20"/>
        </w:rPr>
        <w:t xml:space="preserve">, </w:t>
      </w:r>
      <w:proofErr w:type="spellStart"/>
      <w:r w:rsidRPr="00337C0A">
        <w:rPr>
          <w:color w:val="000000" w:themeColor="text1"/>
          <w:sz w:val="20"/>
          <w:szCs w:val="20"/>
        </w:rPr>
        <w:t>dolayısıyla</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tasarrufunu</w:t>
      </w:r>
      <w:proofErr w:type="spellEnd"/>
      <w:r>
        <w:rPr>
          <w:color w:val="000000" w:themeColor="text1"/>
          <w:sz w:val="20"/>
          <w:szCs w:val="20"/>
        </w:rPr>
        <w:t xml:space="preserve"> </w:t>
      </w:r>
      <w:proofErr w:type="spellStart"/>
      <w:r w:rsidRPr="00337C0A">
        <w:rPr>
          <w:color w:val="000000" w:themeColor="text1"/>
          <w:sz w:val="20"/>
          <w:szCs w:val="20"/>
        </w:rPr>
        <w:t>artırmayı</w:t>
      </w:r>
      <w:proofErr w:type="spellEnd"/>
      <w:r>
        <w:rPr>
          <w:color w:val="000000" w:themeColor="text1"/>
          <w:sz w:val="20"/>
          <w:szCs w:val="20"/>
        </w:rPr>
        <w:t xml:space="preserve"> </w:t>
      </w:r>
      <w:proofErr w:type="spellStart"/>
      <w:r w:rsidRPr="00337C0A">
        <w:rPr>
          <w:color w:val="000000" w:themeColor="text1"/>
          <w:sz w:val="20"/>
          <w:szCs w:val="20"/>
        </w:rPr>
        <w:t>amaçlamaktadır</w:t>
      </w:r>
      <w:proofErr w:type="spellEnd"/>
      <w:r w:rsidRPr="00337C0A">
        <w:rPr>
          <w:color w:val="000000" w:themeColor="text1"/>
          <w:sz w:val="20"/>
          <w:szCs w:val="20"/>
        </w:rPr>
        <w:t>.</w:t>
      </w:r>
    </w:p>
    <w:p w:rsidR="00810A97" w:rsidRPr="00337C0A" w:rsidRDefault="00810A97" w:rsidP="00810A97">
      <w:pPr>
        <w:jc w:val="left"/>
        <w:rPr>
          <w:color w:val="000000" w:themeColor="text1"/>
          <w:sz w:val="20"/>
          <w:szCs w:val="20"/>
        </w:rPr>
      </w:pPr>
      <w:proofErr w:type="spellStart"/>
      <w:r w:rsidRPr="00337C0A">
        <w:rPr>
          <w:b/>
          <w:color w:val="000000" w:themeColor="text1"/>
          <w:sz w:val="20"/>
          <w:szCs w:val="20"/>
        </w:rPr>
        <w:t>Öneri</w:t>
      </w:r>
      <w:proofErr w:type="spellEnd"/>
      <w:r w:rsidRPr="00337C0A">
        <w:rPr>
          <w:b/>
          <w:color w:val="000000" w:themeColor="text1"/>
          <w:sz w:val="20"/>
          <w:szCs w:val="20"/>
        </w:rPr>
        <w:t xml:space="preserve">: </w:t>
      </w:r>
      <w:proofErr w:type="spellStart"/>
      <w:r w:rsidRPr="00337C0A">
        <w:rPr>
          <w:color w:val="000000" w:themeColor="text1"/>
          <w:sz w:val="20"/>
          <w:szCs w:val="20"/>
        </w:rPr>
        <w:t>Duvarı</w:t>
      </w:r>
      <w:proofErr w:type="spellEnd"/>
      <w:r>
        <w:rPr>
          <w:color w:val="000000" w:themeColor="text1"/>
          <w:sz w:val="20"/>
          <w:szCs w:val="20"/>
        </w:rPr>
        <w:t xml:space="preserve"> </w:t>
      </w:r>
      <w:proofErr w:type="spellStart"/>
      <w:r w:rsidRPr="00337C0A">
        <w:rPr>
          <w:color w:val="000000" w:themeColor="text1"/>
          <w:sz w:val="20"/>
          <w:szCs w:val="20"/>
        </w:rPr>
        <w:t>oluşturan</w:t>
      </w:r>
      <w:proofErr w:type="spellEnd"/>
      <w:r>
        <w:rPr>
          <w:color w:val="000000" w:themeColor="text1"/>
          <w:sz w:val="20"/>
          <w:szCs w:val="20"/>
        </w:rPr>
        <w:t xml:space="preserve"> </w:t>
      </w:r>
      <w:proofErr w:type="spellStart"/>
      <w:r w:rsidRPr="00337C0A">
        <w:rPr>
          <w:color w:val="000000" w:themeColor="text1"/>
          <w:sz w:val="20"/>
          <w:szCs w:val="20"/>
        </w:rPr>
        <w:t>yapı</w:t>
      </w:r>
      <w:proofErr w:type="spellEnd"/>
      <w:r>
        <w:rPr>
          <w:color w:val="000000" w:themeColor="text1"/>
          <w:sz w:val="20"/>
          <w:szCs w:val="20"/>
        </w:rPr>
        <w:t xml:space="preserve"> </w:t>
      </w:r>
      <w:proofErr w:type="spellStart"/>
      <w:r w:rsidRPr="00337C0A">
        <w:rPr>
          <w:color w:val="000000" w:themeColor="text1"/>
          <w:sz w:val="20"/>
          <w:szCs w:val="20"/>
        </w:rPr>
        <w:t>malzemelerinin</w:t>
      </w:r>
      <w:proofErr w:type="spellEnd"/>
      <w:r>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iletkenlik</w:t>
      </w:r>
      <w:proofErr w:type="spellEnd"/>
      <w:r>
        <w:rPr>
          <w:color w:val="000000" w:themeColor="text1"/>
          <w:sz w:val="20"/>
          <w:szCs w:val="20"/>
        </w:rPr>
        <w:t xml:space="preserve"> </w:t>
      </w:r>
      <w:proofErr w:type="spellStart"/>
      <w:r w:rsidRPr="00337C0A">
        <w:rPr>
          <w:color w:val="000000" w:themeColor="text1"/>
          <w:sz w:val="20"/>
          <w:szCs w:val="20"/>
        </w:rPr>
        <w:t>katsayısı</w:t>
      </w:r>
      <w:proofErr w:type="spellEnd"/>
      <w:r>
        <w:rPr>
          <w:color w:val="000000" w:themeColor="text1"/>
          <w:sz w:val="20"/>
          <w:szCs w:val="20"/>
        </w:rPr>
        <w:t xml:space="preserve"> </w:t>
      </w:r>
      <w:r w:rsidRPr="00337C0A">
        <w:rPr>
          <w:color w:val="000000" w:themeColor="text1"/>
          <w:sz w:val="20"/>
          <w:szCs w:val="20"/>
        </w:rPr>
        <w:t>Ud</w:t>
      </w:r>
      <w:r w:rsidRPr="00337C0A">
        <w:rPr>
          <w:rFonts w:cstheme="minorHAnsi"/>
          <w:color w:val="000000" w:themeColor="text1"/>
          <w:sz w:val="20"/>
          <w:szCs w:val="20"/>
        </w:rPr>
        <w:t>≤</w:t>
      </w:r>
      <w:r w:rsidRPr="00337C0A">
        <w:rPr>
          <w:color w:val="000000" w:themeColor="text1"/>
          <w:sz w:val="20"/>
          <w:szCs w:val="20"/>
        </w:rPr>
        <w:t>0,</w:t>
      </w:r>
      <w:r>
        <w:rPr>
          <w:color w:val="000000" w:themeColor="text1"/>
          <w:sz w:val="20"/>
          <w:szCs w:val="20"/>
        </w:rPr>
        <w:t>2</w:t>
      </w:r>
      <w:r w:rsidRPr="00337C0A">
        <w:rPr>
          <w:color w:val="000000" w:themeColor="text1"/>
          <w:sz w:val="20"/>
          <w:szCs w:val="20"/>
        </w:rPr>
        <w:t xml:space="preserve">0 </w:t>
      </w:r>
      <w:proofErr w:type="spellStart"/>
      <w:r w:rsidRPr="00337C0A">
        <w:rPr>
          <w:color w:val="000000" w:themeColor="text1"/>
          <w:sz w:val="20"/>
          <w:szCs w:val="20"/>
        </w:rPr>
        <w:t>olursa</w:t>
      </w:r>
      <w:proofErr w:type="spellEnd"/>
      <w:r>
        <w:rPr>
          <w:color w:val="000000" w:themeColor="text1"/>
          <w:sz w:val="20"/>
          <w:szCs w:val="20"/>
        </w:rPr>
        <w:t xml:space="preserve"> </w:t>
      </w:r>
      <w:proofErr w:type="spellStart"/>
      <w:r w:rsidRPr="00337C0A">
        <w:rPr>
          <w:color w:val="000000" w:themeColor="text1"/>
          <w:sz w:val="20"/>
          <w:szCs w:val="20"/>
        </w:rPr>
        <w:t>bu</w:t>
      </w:r>
      <w:proofErr w:type="spellEnd"/>
      <w:r>
        <w:rPr>
          <w:color w:val="000000" w:themeColor="text1"/>
          <w:sz w:val="20"/>
          <w:szCs w:val="20"/>
        </w:rPr>
        <w:t xml:space="preserve"> </w:t>
      </w:r>
      <w:proofErr w:type="spellStart"/>
      <w:r w:rsidRPr="00337C0A">
        <w:rPr>
          <w:color w:val="000000" w:themeColor="text1"/>
          <w:sz w:val="20"/>
          <w:szCs w:val="20"/>
        </w:rPr>
        <w:t>puan</w:t>
      </w:r>
      <w:proofErr w:type="spellEnd"/>
      <w:r>
        <w:rPr>
          <w:color w:val="000000" w:themeColor="text1"/>
          <w:sz w:val="20"/>
          <w:szCs w:val="20"/>
        </w:rPr>
        <w:t xml:space="preserve"> </w:t>
      </w:r>
      <w:proofErr w:type="spellStart"/>
      <w:r w:rsidRPr="00337C0A">
        <w:rPr>
          <w:color w:val="000000" w:themeColor="text1"/>
          <w:sz w:val="20"/>
          <w:szCs w:val="20"/>
        </w:rPr>
        <w:t>alınabilir</w:t>
      </w:r>
      <w:proofErr w:type="spellEnd"/>
      <w:r w:rsidRPr="00337C0A">
        <w:rPr>
          <w:color w:val="000000" w:themeColor="text1"/>
          <w:sz w:val="20"/>
          <w:szCs w:val="20"/>
        </w:rPr>
        <w:t xml:space="preserve">. Bu </w:t>
      </w:r>
      <w:proofErr w:type="spellStart"/>
      <w:r w:rsidRPr="00337C0A">
        <w:rPr>
          <w:color w:val="000000" w:themeColor="text1"/>
          <w:sz w:val="20"/>
          <w:szCs w:val="20"/>
        </w:rPr>
        <w:t>hesaplamaları</w:t>
      </w:r>
      <w:proofErr w:type="spellEnd"/>
      <w:r>
        <w:rPr>
          <w:color w:val="000000" w:themeColor="text1"/>
          <w:sz w:val="20"/>
          <w:szCs w:val="20"/>
        </w:rPr>
        <w:t xml:space="preserve"> </w:t>
      </w:r>
      <w:proofErr w:type="spellStart"/>
      <w:r w:rsidRPr="00337C0A">
        <w:rPr>
          <w:color w:val="000000" w:themeColor="text1"/>
          <w:sz w:val="20"/>
          <w:szCs w:val="20"/>
        </w:rPr>
        <w:t>yapabilmeki</w:t>
      </w:r>
      <w:proofErr w:type="spellEnd"/>
      <w:r>
        <w:rPr>
          <w:color w:val="000000" w:themeColor="text1"/>
          <w:sz w:val="20"/>
          <w:szCs w:val="20"/>
        </w:rPr>
        <w:t xml:space="preserve"> </w:t>
      </w:r>
      <w:proofErr w:type="spellStart"/>
      <w:r w:rsidRPr="00337C0A">
        <w:rPr>
          <w:color w:val="000000" w:themeColor="text1"/>
          <w:sz w:val="20"/>
          <w:szCs w:val="20"/>
        </w:rPr>
        <w:t>çin</w:t>
      </w:r>
      <w:proofErr w:type="spellEnd"/>
      <w:r w:rsidRPr="00337C0A">
        <w:rPr>
          <w:color w:val="000000" w:themeColor="text1"/>
          <w:sz w:val="20"/>
          <w:szCs w:val="20"/>
        </w:rPr>
        <w:t xml:space="preserve"> TS 825'in </w:t>
      </w:r>
      <w:proofErr w:type="spellStart"/>
      <w:r w:rsidRPr="00337C0A">
        <w:rPr>
          <w:color w:val="000000" w:themeColor="text1"/>
          <w:sz w:val="20"/>
          <w:szCs w:val="20"/>
        </w:rPr>
        <w:t>hesaplama</w:t>
      </w:r>
      <w:proofErr w:type="spellEnd"/>
      <w:r>
        <w:rPr>
          <w:color w:val="000000" w:themeColor="text1"/>
          <w:sz w:val="20"/>
          <w:szCs w:val="20"/>
        </w:rPr>
        <w:t xml:space="preserve"> </w:t>
      </w:r>
      <w:proofErr w:type="spellStart"/>
      <w:r w:rsidRPr="00337C0A">
        <w:rPr>
          <w:color w:val="000000" w:themeColor="text1"/>
          <w:sz w:val="20"/>
          <w:szCs w:val="20"/>
        </w:rPr>
        <w:t>yönteminden</w:t>
      </w:r>
      <w:proofErr w:type="spellEnd"/>
      <w:r>
        <w:rPr>
          <w:color w:val="000000" w:themeColor="text1"/>
          <w:sz w:val="20"/>
          <w:szCs w:val="20"/>
        </w:rPr>
        <w:t xml:space="preserve"> </w:t>
      </w:r>
      <w:proofErr w:type="spellStart"/>
      <w:r w:rsidRPr="00337C0A">
        <w:rPr>
          <w:color w:val="000000" w:themeColor="text1"/>
          <w:sz w:val="20"/>
          <w:szCs w:val="20"/>
        </w:rPr>
        <w:t>yararlanılmalıdır</w:t>
      </w:r>
      <w:proofErr w:type="spellEnd"/>
      <w:r w:rsidRPr="00337C0A">
        <w:rPr>
          <w:color w:val="000000" w:themeColor="text1"/>
          <w:sz w:val="20"/>
          <w:szCs w:val="20"/>
        </w:rPr>
        <w:t xml:space="preserve">. </w:t>
      </w:r>
    </w:p>
    <w:p w:rsidR="000F6988" w:rsidRPr="00337C0A" w:rsidRDefault="00470901" w:rsidP="00B65EB5">
      <w:pPr>
        <w:jc w:val="left"/>
        <w:rPr>
          <w:sz w:val="20"/>
          <w:szCs w:val="32"/>
        </w:rPr>
      </w:pPr>
      <w:r>
        <w:rPr>
          <w:b/>
          <w:noProof/>
          <w:color w:val="000000" w:themeColor="text1"/>
          <w:sz w:val="20"/>
          <w:szCs w:val="20"/>
          <w:lang w:val="tr-TR" w:eastAsia="tr-TR"/>
        </w:rPr>
        <mc:AlternateContent>
          <mc:Choice Requires="wps">
            <w:drawing>
              <wp:anchor distT="0" distB="0" distL="114300" distR="114300" simplePos="0" relativeHeight="252642304" behindDoc="0" locked="0" layoutInCell="1" allowOverlap="1">
                <wp:simplePos x="0" y="0"/>
                <wp:positionH relativeFrom="margin">
                  <wp:posOffset>480695</wp:posOffset>
                </wp:positionH>
                <wp:positionV relativeFrom="paragraph">
                  <wp:posOffset>27305</wp:posOffset>
                </wp:positionV>
                <wp:extent cx="4057650" cy="527050"/>
                <wp:effectExtent l="57150" t="19050" r="57150" b="82550"/>
                <wp:wrapNone/>
                <wp:docPr id="75" name="Yuvarlatılmış 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Çatılar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UT≤0,30</w:t>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t>Puan: 3</w:t>
                            </w:r>
                          </w:p>
                          <w:p w:rsidR="00E03216" w:rsidRPr="00337C0A" w:rsidRDefault="00E03216" w:rsidP="000F6988">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5" o:spid="_x0000_s1083" style="position:absolute;margin-left:37.85pt;margin-top:2.15pt;width:319.5pt;height:41.5pt;z-index:2526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" fillcolor="#943634 [2405]" strokecolor="#943634 [2405]">
                <v:shadow on="t" color="black" opacity="22937f" origin=",.5" offset="0,.63889mm"/>
                <v:path arrowok="t"/>
                <v:textbo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Çatılar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UT≤0,30</w:t>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t>Puan: 3</w:t>
                      </w:r>
                    </w:p>
                    <w:p w:rsidR="00E03216" w:rsidRPr="00337C0A" w:rsidRDefault="00E03216" w:rsidP="000F6988">
                      <w:pPr>
                        <w:jc w:val="center"/>
                        <w:rPr>
                          <w:sz w:val="20"/>
                          <w:szCs w:val="32"/>
                        </w:rPr>
                      </w:pPr>
                    </w:p>
                  </w:txbxContent>
                </v:textbox>
                <w10:wrap anchorx="margin"/>
              </v:roundrect>
            </w:pict>
          </mc:Fallback>
        </mc:AlternateContent>
      </w:r>
      <w:r>
        <w:rPr>
          <w:b/>
          <w:noProof/>
          <w:color w:val="000000" w:themeColor="text1"/>
          <w:sz w:val="20"/>
          <w:szCs w:val="20"/>
          <w:lang w:val="tr-TR" w:eastAsia="tr-TR"/>
        </w:rPr>
        <mc:AlternateContent>
          <mc:Choice Requires="wps">
            <w:drawing>
              <wp:anchor distT="0" distB="0" distL="114300" distR="114300" simplePos="0" relativeHeight="252643328" behindDoc="0" locked="0" layoutInCell="1" allowOverlap="1">
                <wp:simplePos x="0" y="0"/>
                <wp:positionH relativeFrom="margin">
                  <wp:posOffset>0</wp:posOffset>
                </wp:positionH>
                <wp:positionV relativeFrom="paragraph">
                  <wp:posOffset>94615</wp:posOffset>
                </wp:positionV>
                <wp:extent cx="577850" cy="389255"/>
                <wp:effectExtent l="19050" t="19050" r="12700" b="29845"/>
                <wp:wrapNone/>
                <wp:docPr id="76"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.3.1</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4" style="position:absolute;margin-left:0;margin-top:7.45pt;width:45.5pt;height:30.65pt;z-index:25264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.3.1</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337C0A" w:rsidRDefault="000F6988" w:rsidP="00B65EB5">
      <w:pPr>
        <w:jc w:val="left"/>
        <w:rPr>
          <w:color w:val="000000" w:themeColor="text1"/>
          <w:sz w:val="20"/>
          <w:szCs w:val="20"/>
        </w:rPr>
      </w:pPr>
    </w:p>
    <w:p w:rsidR="000F6988" w:rsidRPr="00337C0A" w:rsidRDefault="000F6988" w:rsidP="00B65EB5">
      <w:pPr>
        <w:jc w:val="left"/>
        <w:rPr>
          <w:color w:val="000000" w:themeColor="text1"/>
          <w:sz w:val="20"/>
          <w:szCs w:val="20"/>
        </w:rPr>
      </w:pPr>
    </w:p>
    <w:p w:rsidR="00540AF8" w:rsidRDefault="000F6988" w:rsidP="00B65EB5">
      <w:pPr>
        <w:jc w:val="left"/>
        <w:rPr>
          <w:color w:val="000000" w:themeColor="text1"/>
          <w:sz w:val="20"/>
          <w:szCs w:val="20"/>
        </w:rPr>
      </w:pPr>
      <w:proofErr w:type="spellStart"/>
      <w:r w:rsidRPr="00337C0A">
        <w:rPr>
          <w:b/>
          <w:color w:val="000000" w:themeColor="text1"/>
          <w:sz w:val="20"/>
          <w:szCs w:val="20"/>
        </w:rPr>
        <w:t>Amaç</w:t>
      </w:r>
      <w:proofErr w:type="spellEnd"/>
      <w:r w:rsidRPr="00337C0A">
        <w:rPr>
          <w:b/>
          <w:color w:val="000000" w:themeColor="text1"/>
          <w:sz w:val="20"/>
          <w:szCs w:val="20"/>
        </w:rPr>
        <w:t xml:space="preserve">: </w:t>
      </w:r>
      <w:proofErr w:type="spellStart"/>
      <w:r w:rsidRPr="00337C0A">
        <w:rPr>
          <w:color w:val="000000" w:themeColor="text1"/>
          <w:sz w:val="20"/>
          <w:szCs w:val="20"/>
        </w:rPr>
        <w:t>Çatılardaki</w:t>
      </w:r>
      <w:proofErr w:type="spellEnd"/>
      <w:r w:rsidR="00540AF8">
        <w:rPr>
          <w:color w:val="000000" w:themeColor="text1"/>
          <w:sz w:val="20"/>
          <w:szCs w:val="20"/>
        </w:rPr>
        <w:t xml:space="preserve"> </w:t>
      </w:r>
      <w:proofErr w:type="spellStart"/>
      <w:r w:rsidR="00540AF8" w:rsidRPr="00337C0A">
        <w:rPr>
          <w:color w:val="000000" w:themeColor="text1"/>
          <w:sz w:val="20"/>
          <w:szCs w:val="20"/>
        </w:rPr>
        <w:t>ısı</w:t>
      </w:r>
      <w:proofErr w:type="spellEnd"/>
      <w:r w:rsidR="00540AF8">
        <w:rPr>
          <w:color w:val="000000" w:themeColor="text1"/>
          <w:sz w:val="20"/>
          <w:szCs w:val="20"/>
        </w:rPr>
        <w:t xml:space="preserve"> </w:t>
      </w:r>
      <w:proofErr w:type="spellStart"/>
      <w:r w:rsidR="00540AF8" w:rsidRPr="00337C0A">
        <w:rPr>
          <w:color w:val="000000" w:themeColor="text1"/>
          <w:sz w:val="20"/>
          <w:szCs w:val="20"/>
        </w:rPr>
        <w:t>kayıplarını</w:t>
      </w:r>
      <w:proofErr w:type="spellEnd"/>
      <w:r w:rsidR="00540AF8">
        <w:rPr>
          <w:color w:val="000000" w:themeColor="text1"/>
          <w:sz w:val="20"/>
          <w:szCs w:val="20"/>
        </w:rPr>
        <w:t xml:space="preserve"> </w:t>
      </w:r>
      <w:proofErr w:type="spellStart"/>
      <w:r w:rsidR="00540AF8" w:rsidRPr="00337C0A">
        <w:rPr>
          <w:color w:val="000000" w:themeColor="text1"/>
          <w:sz w:val="20"/>
          <w:szCs w:val="20"/>
        </w:rPr>
        <w:t>engellemek</w:t>
      </w:r>
      <w:proofErr w:type="spellEnd"/>
      <w:r w:rsidR="00540AF8" w:rsidRPr="00337C0A">
        <w:rPr>
          <w:color w:val="000000" w:themeColor="text1"/>
          <w:sz w:val="20"/>
          <w:szCs w:val="20"/>
        </w:rPr>
        <w:t>.</w:t>
      </w:r>
      <w:r w:rsidR="00540AF8">
        <w:rPr>
          <w:color w:val="000000" w:themeColor="text1"/>
          <w:sz w:val="20"/>
          <w:szCs w:val="20"/>
        </w:rPr>
        <w:t xml:space="preserve"> </w:t>
      </w:r>
      <w:proofErr w:type="spellStart"/>
      <w:r w:rsidR="00540AF8" w:rsidRPr="00337C0A">
        <w:rPr>
          <w:color w:val="000000" w:themeColor="text1"/>
          <w:sz w:val="20"/>
          <w:szCs w:val="20"/>
        </w:rPr>
        <w:t>Binaların</w:t>
      </w:r>
      <w:proofErr w:type="spellEnd"/>
      <w:r w:rsidR="00540AF8">
        <w:rPr>
          <w:color w:val="000000" w:themeColor="text1"/>
          <w:sz w:val="20"/>
          <w:szCs w:val="20"/>
        </w:rPr>
        <w:t xml:space="preserve"> </w:t>
      </w:r>
      <w:proofErr w:type="spellStart"/>
      <w:r w:rsidR="00540AF8" w:rsidRPr="00337C0A">
        <w:rPr>
          <w:color w:val="000000" w:themeColor="text1"/>
          <w:sz w:val="20"/>
          <w:szCs w:val="20"/>
        </w:rPr>
        <w:t>ısıtılmasında</w:t>
      </w:r>
      <w:proofErr w:type="spellEnd"/>
      <w:r w:rsidR="00540AF8">
        <w:rPr>
          <w:color w:val="000000" w:themeColor="text1"/>
          <w:sz w:val="20"/>
          <w:szCs w:val="20"/>
        </w:rPr>
        <w:t xml:space="preserve"> </w:t>
      </w:r>
      <w:proofErr w:type="spellStart"/>
      <w:r w:rsidR="00540AF8" w:rsidRPr="00337C0A">
        <w:rPr>
          <w:color w:val="000000" w:themeColor="text1"/>
          <w:sz w:val="20"/>
          <w:szCs w:val="20"/>
        </w:rPr>
        <w:t>ve</w:t>
      </w:r>
      <w:proofErr w:type="spellEnd"/>
      <w:r w:rsidR="00540AF8">
        <w:rPr>
          <w:color w:val="000000" w:themeColor="text1"/>
          <w:sz w:val="20"/>
          <w:szCs w:val="20"/>
        </w:rPr>
        <w:t xml:space="preserve"> </w:t>
      </w:r>
      <w:proofErr w:type="spellStart"/>
      <w:r w:rsidR="00540AF8" w:rsidRPr="00337C0A">
        <w:rPr>
          <w:color w:val="000000" w:themeColor="text1"/>
          <w:sz w:val="20"/>
          <w:szCs w:val="20"/>
        </w:rPr>
        <w:t>soğutulmasında</w:t>
      </w:r>
      <w:proofErr w:type="spellEnd"/>
      <w:r w:rsidR="00540AF8">
        <w:rPr>
          <w:color w:val="000000" w:themeColor="text1"/>
          <w:sz w:val="20"/>
          <w:szCs w:val="20"/>
        </w:rPr>
        <w:t xml:space="preserve"> </w:t>
      </w:r>
      <w:proofErr w:type="spellStart"/>
      <w:r w:rsidR="00540AF8" w:rsidRPr="00337C0A">
        <w:rPr>
          <w:color w:val="000000" w:themeColor="text1"/>
          <w:sz w:val="20"/>
          <w:szCs w:val="20"/>
        </w:rPr>
        <w:t>kullanılan</w:t>
      </w:r>
      <w:proofErr w:type="spellEnd"/>
      <w:r w:rsidR="00540AF8">
        <w:rPr>
          <w:color w:val="000000" w:themeColor="text1"/>
          <w:sz w:val="20"/>
          <w:szCs w:val="20"/>
        </w:rPr>
        <w:t xml:space="preserve"> </w:t>
      </w:r>
      <w:proofErr w:type="spellStart"/>
      <w:r w:rsidR="00540AF8" w:rsidRPr="00337C0A">
        <w:rPr>
          <w:color w:val="000000" w:themeColor="text1"/>
          <w:sz w:val="20"/>
          <w:szCs w:val="20"/>
        </w:rPr>
        <w:t>enerji</w:t>
      </w:r>
      <w:proofErr w:type="spellEnd"/>
      <w:r w:rsidR="00540AF8">
        <w:rPr>
          <w:color w:val="000000" w:themeColor="text1"/>
          <w:sz w:val="20"/>
          <w:szCs w:val="20"/>
        </w:rPr>
        <w:t xml:space="preserve"> </w:t>
      </w:r>
      <w:proofErr w:type="spellStart"/>
      <w:r w:rsidR="00540AF8" w:rsidRPr="00337C0A">
        <w:rPr>
          <w:color w:val="000000" w:themeColor="text1"/>
          <w:sz w:val="20"/>
          <w:szCs w:val="20"/>
        </w:rPr>
        <w:t>miktarlarını</w:t>
      </w:r>
      <w:proofErr w:type="spellEnd"/>
      <w:r w:rsidR="00540AF8">
        <w:rPr>
          <w:color w:val="000000" w:themeColor="text1"/>
          <w:sz w:val="20"/>
          <w:szCs w:val="20"/>
        </w:rPr>
        <w:t xml:space="preserve"> </w:t>
      </w:r>
      <w:proofErr w:type="spellStart"/>
      <w:r w:rsidR="00540AF8" w:rsidRPr="00337C0A">
        <w:rPr>
          <w:color w:val="000000" w:themeColor="text1"/>
          <w:sz w:val="20"/>
          <w:szCs w:val="20"/>
        </w:rPr>
        <w:t>sınırlamak</w:t>
      </w:r>
      <w:proofErr w:type="spellEnd"/>
      <w:r w:rsidR="00540AF8" w:rsidRPr="00337C0A">
        <w:rPr>
          <w:color w:val="000000" w:themeColor="text1"/>
          <w:sz w:val="20"/>
          <w:szCs w:val="20"/>
        </w:rPr>
        <w:t xml:space="preserve">, </w:t>
      </w:r>
      <w:proofErr w:type="spellStart"/>
      <w:r w:rsidR="00540AF8" w:rsidRPr="00337C0A">
        <w:rPr>
          <w:color w:val="000000" w:themeColor="text1"/>
          <w:sz w:val="20"/>
          <w:szCs w:val="20"/>
        </w:rPr>
        <w:t>dolayısıyla</w:t>
      </w:r>
      <w:proofErr w:type="spellEnd"/>
      <w:r w:rsidR="00540AF8">
        <w:rPr>
          <w:color w:val="000000" w:themeColor="text1"/>
          <w:sz w:val="20"/>
          <w:szCs w:val="20"/>
        </w:rPr>
        <w:t xml:space="preserve"> </w:t>
      </w:r>
      <w:proofErr w:type="spellStart"/>
      <w:r w:rsidR="00540AF8" w:rsidRPr="00337C0A">
        <w:rPr>
          <w:color w:val="000000" w:themeColor="text1"/>
          <w:sz w:val="20"/>
          <w:szCs w:val="20"/>
        </w:rPr>
        <w:t>enerji</w:t>
      </w:r>
      <w:proofErr w:type="spellEnd"/>
      <w:r w:rsidR="00540AF8">
        <w:rPr>
          <w:color w:val="000000" w:themeColor="text1"/>
          <w:sz w:val="20"/>
          <w:szCs w:val="20"/>
        </w:rPr>
        <w:t xml:space="preserve"> </w:t>
      </w:r>
      <w:proofErr w:type="spellStart"/>
      <w:r w:rsidR="00540AF8" w:rsidRPr="00337C0A">
        <w:rPr>
          <w:color w:val="000000" w:themeColor="text1"/>
          <w:sz w:val="20"/>
          <w:szCs w:val="20"/>
        </w:rPr>
        <w:t>tasarrufunu</w:t>
      </w:r>
      <w:proofErr w:type="spellEnd"/>
      <w:r w:rsidR="00540AF8">
        <w:rPr>
          <w:color w:val="000000" w:themeColor="text1"/>
          <w:sz w:val="20"/>
          <w:szCs w:val="20"/>
        </w:rPr>
        <w:t xml:space="preserve"> </w:t>
      </w:r>
      <w:proofErr w:type="spellStart"/>
      <w:r w:rsidR="00540AF8" w:rsidRPr="00337C0A">
        <w:rPr>
          <w:color w:val="000000" w:themeColor="text1"/>
          <w:sz w:val="20"/>
          <w:szCs w:val="20"/>
        </w:rPr>
        <w:t>artırmayı</w:t>
      </w:r>
      <w:proofErr w:type="spellEnd"/>
      <w:r w:rsidR="00540AF8">
        <w:rPr>
          <w:color w:val="000000" w:themeColor="text1"/>
          <w:sz w:val="20"/>
          <w:szCs w:val="20"/>
        </w:rPr>
        <w:t xml:space="preserve"> </w:t>
      </w:r>
      <w:proofErr w:type="spellStart"/>
      <w:r w:rsidR="00540AF8" w:rsidRPr="00337C0A">
        <w:rPr>
          <w:color w:val="000000" w:themeColor="text1"/>
          <w:sz w:val="20"/>
          <w:szCs w:val="20"/>
        </w:rPr>
        <w:t>amaçlamaktadır</w:t>
      </w:r>
      <w:proofErr w:type="spellEnd"/>
      <w:r w:rsidR="00540AF8" w:rsidRPr="00337C0A">
        <w:rPr>
          <w:color w:val="000000" w:themeColor="text1"/>
          <w:sz w:val="20"/>
          <w:szCs w:val="20"/>
        </w:rPr>
        <w:t>.</w:t>
      </w:r>
    </w:p>
    <w:p w:rsidR="000F6988" w:rsidRPr="00337C0A" w:rsidRDefault="000F6988" w:rsidP="00B65EB5">
      <w:pPr>
        <w:jc w:val="left"/>
        <w:rPr>
          <w:color w:val="000000" w:themeColor="text1"/>
          <w:sz w:val="20"/>
          <w:szCs w:val="20"/>
        </w:rPr>
      </w:pPr>
      <w:proofErr w:type="spellStart"/>
      <w:r w:rsidRPr="00337C0A">
        <w:rPr>
          <w:b/>
          <w:color w:val="000000" w:themeColor="text1"/>
          <w:sz w:val="20"/>
          <w:szCs w:val="20"/>
        </w:rPr>
        <w:t>Öneri</w:t>
      </w:r>
      <w:proofErr w:type="spellEnd"/>
      <w:r w:rsidRPr="00337C0A">
        <w:rPr>
          <w:b/>
          <w:color w:val="000000" w:themeColor="text1"/>
          <w:sz w:val="20"/>
          <w:szCs w:val="20"/>
        </w:rPr>
        <w:t xml:space="preserve">: </w:t>
      </w:r>
      <w:proofErr w:type="spellStart"/>
      <w:r w:rsidRPr="00337C0A">
        <w:rPr>
          <w:color w:val="000000" w:themeColor="text1"/>
          <w:sz w:val="20"/>
          <w:szCs w:val="20"/>
        </w:rPr>
        <w:t>Çatıyı</w:t>
      </w:r>
      <w:proofErr w:type="spellEnd"/>
      <w:r w:rsidR="00540AF8">
        <w:rPr>
          <w:color w:val="000000" w:themeColor="text1"/>
          <w:sz w:val="20"/>
          <w:szCs w:val="20"/>
        </w:rPr>
        <w:t xml:space="preserve"> </w:t>
      </w:r>
      <w:proofErr w:type="spellStart"/>
      <w:r w:rsidRPr="00337C0A">
        <w:rPr>
          <w:color w:val="000000" w:themeColor="text1"/>
          <w:sz w:val="20"/>
          <w:szCs w:val="20"/>
        </w:rPr>
        <w:t>oluşturan</w:t>
      </w:r>
      <w:proofErr w:type="spellEnd"/>
      <w:r w:rsidR="00540AF8">
        <w:rPr>
          <w:color w:val="000000" w:themeColor="text1"/>
          <w:sz w:val="20"/>
          <w:szCs w:val="20"/>
        </w:rPr>
        <w:t xml:space="preserve"> </w:t>
      </w:r>
      <w:proofErr w:type="spellStart"/>
      <w:r w:rsidRPr="00337C0A">
        <w:rPr>
          <w:color w:val="000000" w:themeColor="text1"/>
          <w:sz w:val="20"/>
          <w:szCs w:val="20"/>
        </w:rPr>
        <w:t>yapı</w:t>
      </w:r>
      <w:proofErr w:type="spellEnd"/>
      <w:r w:rsidR="00540AF8">
        <w:rPr>
          <w:color w:val="000000" w:themeColor="text1"/>
          <w:sz w:val="20"/>
          <w:szCs w:val="20"/>
        </w:rPr>
        <w:t xml:space="preserve"> </w:t>
      </w:r>
      <w:proofErr w:type="spellStart"/>
      <w:r w:rsidRPr="00337C0A">
        <w:rPr>
          <w:color w:val="000000" w:themeColor="text1"/>
          <w:sz w:val="20"/>
          <w:szCs w:val="20"/>
        </w:rPr>
        <w:t>malzemelerinin</w:t>
      </w:r>
      <w:proofErr w:type="spellEnd"/>
      <w:r w:rsidR="00540AF8">
        <w:rPr>
          <w:color w:val="000000" w:themeColor="text1"/>
          <w:sz w:val="20"/>
          <w:szCs w:val="20"/>
        </w:rPr>
        <w:t xml:space="preserve"> </w:t>
      </w:r>
      <w:proofErr w:type="spellStart"/>
      <w:r w:rsidRPr="00337C0A">
        <w:rPr>
          <w:color w:val="000000" w:themeColor="text1"/>
          <w:sz w:val="20"/>
          <w:szCs w:val="20"/>
        </w:rPr>
        <w:t>ısı</w:t>
      </w:r>
      <w:proofErr w:type="spellEnd"/>
      <w:r w:rsidR="00540AF8">
        <w:rPr>
          <w:color w:val="000000" w:themeColor="text1"/>
          <w:sz w:val="20"/>
          <w:szCs w:val="20"/>
        </w:rPr>
        <w:t xml:space="preserve"> </w:t>
      </w:r>
      <w:proofErr w:type="spellStart"/>
      <w:r w:rsidRPr="00337C0A">
        <w:rPr>
          <w:color w:val="000000" w:themeColor="text1"/>
          <w:sz w:val="20"/>
          <w:szCs w:val="20"/>
        </w:rPr>
        <w:t>iletkenlik</w:t>
      </w:r>
      <w:proofErr w:type="spellEnd"/>
      <w:r w:rsidR="00540AF8">
        <w:rPr>
          <w:color w:val="000000" w:themeColor="text1"/>
          <w:sz w:val="20"/>
          <w:szCs w:val="20"/>
        </w:rPr>
        <w:t xml:space="preserve"> </w:t>
      </w:r>
      <w:proofErr w:type="spellStart"/>
      <w:r w:rsidRPr="00337C0A">
        <w:rPr>
          <w:color w:val="000000" w:themeColor="text1"/>
          <w:sz w:val="20"/>
          <w:szCs w:val="20"/>
        </w:rPr>
        <w:t>katsayısı</w:t>
      </w:r>
      <w:proofErr w:type="spellEnd"/>
      <w:r w:rsidRPr="00337C0A">
        <w:rPr>
          <w:color w:val="000000" w:themeColor="text1"/>
          <w:sz w:val="20"/>
          <w:szCs w:val="20"/>
        </w:rPr>
        <w:t xml:space="preserve"> UT </w:t>
      </w:r>
      <w:r w:rsidRPr="00337C0A">
        <w:rPr>
          <w:rFonts w:cstheme="minorHAnsi"/>
          <w:color w:val="000000" w:themeColor="text1"/>
          <w:sz w:val="20"/>
          <w:szCs w:val="20"/>
        </w:rPr>
        <w:t>≤</w:t>
      </w:r>
      <w:r w:rsidR="00990B29">
        <w:rPr>
          <w:rFonts w:cstheme="minorHAnsi"/>
          <w:color w:val="000000" w:themeColor="text1"/>
          <w:sz w:val="20"/>
          <w:szCs w:val="20"/>
        </w:rPr>
        <w:t xml:space="preserve"> </w:t>
      </w:r>
      <w:r w:rsidRPr="00337C0A">
        <w:rPr>
          <w:color w:val="000000" w:themeColor="text1"/>
          <w:sz w:val="20"/>
          <w:szCs w:val="20"/>
        </w:rPr>
        <w:t xml:space="preserve">0,30 </w:t>
      </w:r>
      <w:proofErr w:type="spellStart"/>
      <w:r w:rsidRPr="00337C0A">
        <w:rPr>
          <w:color w:val="000000" w:themeColor="text1"/>
          <w:sz w:val="20"/>
          <w:szCs w:val="20"/>
        </w:rPr>
        <w:t>olursa</w:t>
      </w:r>
      <w:proofErr w:type="spellEnd"/>
      <w:r w:rsidR="00540AF8">
        <w:rPr>
          <w:color w:val="000000" w:themeColor="text1"/>
          <w:sz w:val="20"/>
          <w:szCs w:val="20"/>
        </w:rPr>
        <w:t xml:space="preserve"> </w:t>
      </w:r>
      <w:proofErr w:type="spellStart"/>
      <w:r w:rsidRPr="00337C0A">
        <w:rPr>
          <w:color w:val="000000" w:themeColor="text1"/>
          <w:sz w:val="20"/>
          <w:szCs w:val="20"/>
        </w:rPr>
        <w:t>bu</w:t>
      </w:r>
      <w:proofErr w:type="spellEnd"/>
      <w:r w:rsidR="00540AF8">
        <w:rPr>
          <w:color w:val="000000" w:themeColor="text1"/>
          <w:sz w:val="20"/>
          <w:szCs w:val="20"/>
        </w:rPr>
        <w:t xml:space="preserve"> </w:t>
      </w:r>
      <w:proofErr w:type="spellStart"/>
      <w:r w:rsidRPr="00337C0A">
        <w:rPr>
          <w:color w:val="000000" w:themeColor="text1"/>
          <w:sz w:val="20"/>
          <w:szCs w:val="20"/>
        </w:rPr>
        <w:t>puan</w:t>
      </w:r>
      <w:proofErr w:type="spellEnd"/>
      <w:r w:rsidR="00540AF8">
        <w:rPr>
          <w:color w:val="000000" w:themeColor="text1"/>
          <w:sz w:val="20"/>
          <w:szCs w:val="20"/>
        </w:rPr>
        <w:t xml:space="preserve"> </w:t>
      </w:r>
      <w:proofErr w:type="spellStart"/>
      <w:r w:rsidRPr="00337C0A">
        <w:rPr>
          <w:color w:val="000000" w:themeColor="text1"/>
          <w:sz w:val="20"/>
          <w:szCs w:val="20"/>
        </w:rPr>
        <w:t>alınabilir</w:t>
      </w:r>
      <w:proofErr w:type="spellEnd"/>
      <w:r w:rsidRPr="00337C0A">
        <w:rPr>
          <w:color w:val="000000" w:themeColor="text1"/>
          <w:sz w:val="20"/>
          <w:szCs w:val="20"/>
        </w:rPr>
        <w:t xml:space="preserve">. Bu </w:t>
      </w:r>
      <w:proofErr w:type="spellStart"/>
      <w:r w:rsidRPr="00337C0A">
        <w:rPr>
          <w:color w:val="000000" w:themeColor="text1"/>
          <w:sz w:val="20"/>
          <w:szCs w:val="20"/>
        </w:rPr>
        <w:t>hesaplamaları</w:t>
      </w:r>
      <w:proofErr w:type="spellEnd"/>
      <w:r w:rsidR="00540AF8">
        <w:rPr>
          <w:color w:val="000000" w:themeColor="text1"/>
          <w:sz w:val="20"/>
          <w:szCs w:val="20"/>
        </w:rPr>
        <w:t xml:space="preserve"> </w:t>
      </w:r>
      <w:proofErr w:type="spellStart"/>
      <w:r w:rsidRPr="00337C0A">
        <w:rPr>
          <w:color w:val="000000" w:themeColor="text1"/>
          <w:sz w:val="20"/>
          <w:szCs w:val="20"/>
        </w:rPr>
        <w:t>yapabilmek</w:t>
      </w:r>
      <w:proofErr w:type="spellEnd"/>
      <w:r w:rsidR="00540AF8">
        <w:rPr>
          <w:color w:val="000000" w:themeColor="text1"/>
          <w:sz w:val="20"/>
          <w:szCs w:val="20"/>
        </w:rPr>
        <w:t xml:space="preserve"> </w:t>
      </w:r>
      <w:proofErr w:type="spellStart"/>
      <w:r w:rsidRPr="00337C0A">
        <w:rPr>
          <w:color w:val="000000" w:themeColor="text1"/>
          <w:sz w:val="20"/>
          <w:szCs w:val="20"/>
        </w:rPr>
        <w:t>için</w:t>
      </w:r>
      <w:proofErr w:type="spellEnd"/>
      <w:r w:rsidRPr="00337C0A">
        <w:rPr>
          <w:color w:val="000000" w:themeColor="text1"/>
          <w:sz w:val="20"/>
          <w:szCs w:val="20"/>
        </w:rPr>
        <w:t xml:space="preserve"> TS 825'in </w:t>
      </w:r>
      <w:proofErr w:type="spellStart"/>
      <w:r w:rsidRPr="00337C0A">
        <w:rPr>
          <w:color w:val="000000" w:themeColor="text1"/>
          <w:sz w:val="20"/>
          <w:szCs w:val="20"/>
        </w:rPr>
        <w:t>hesaplama</w:t>
      </w:r>
      <w:proofErr w:type="spellEnd"/>
      <w:r w:rsidR="00540AF8">
        <w:rPr>
          <w:color w:val="000000" w:themeColor="text1"/>
          <w:sz w:val="20"/>
          <w:szCs w:val="20"/>
        </w:rPr>
        <w:t xml:space="preserve"> </w:t>
      </w:r>
      <w:proofErr w:type="spellStart"/>
      <w:r w:rsidRPr="00337C0A">
        <w:rPr>
          <w:color w:val="000000" w:themeColor="text1"/>
          <w:sz w:val="20"/>
          <w:szCs w:val="20"/>
        </w:rPr>
        <w:t>yönteminden</w:t>
      </w:r>
      <w:proofErr w:type="spellEnd"/>
      <w:r w:rsidR="00540AF8">
        <w:rPr>
          <w:color w:val="000000" w:themeColor="text1"/>
          <w:sz w:val="20"/>
          <w:szCs w:val="20"/>
        </w:rPr>
        <w:t xml:space="preserve"> </w:t>
      </w:r>
      <w:proofErr w:type="spellStart"/>
      <w:r w:rsidRPr="00337C0A">
        <w:rPr>
          <w:color w:val="000000" w:themeColor="text1"/>
          <w:sz w:val="20"/>
          <w:szCs w:val="20"/>
        </w:rPr>
        <w:t>yararlanılmalıdır</w:t>
      </w:r>
      <w:proofErr w:type="spellEnd"/>
      <w:r w:rsidRPr="00337C0A">
        <w:rPr>
          <w:color w:val="000000" w:themeColor="text1"/>
          <w:sz w:val="20"/>
          <w:szCs w:val="20"/>
        </w:rPr>
        <w:t xml:space="preserve">. </w:t>
      </w:r>
    </w:p>
    <w:p w:rsidR="000F6988" w:rsidRPr="00337C0A" w:rsidRDefault="00470901" w:rsidP="00B65EB5">
      <w:pPr>
        <w:jc w:val="left"/>
        <w:rPr>
          <w:color w:val="000000" w:themeColor="text1"/>
          <w:sz w:val="20"/>
          <w:szCs w:val="20"/>
        </w:rPr>
      </w:pPr>
      <w:r>
        <w:rPr>
          <w:noProof/>
          <w:color w:val="000000" w:themeColor="text1"/>
          <w:sz w:val="20"/>
          <w:szCs w:val="20"/>
          <w:lang w:val="tr-TR" w:eastAsia="tr-TR"/>
        </w:rPr>
        <mc:AlternateContent>
          <mc:Choice Requires="wps">
            <w:drawing>
              <wp:anchor distT="0" distB="0" distL="114300" distR="114300" simplePos="0" relativeHeight="252644352" behindDoc="0" locked="0" layoutInCell="1" allowOverlap="1">
                <wp:simplePos x="0" y="0"/>
                <wp:positionH relativeFrom="margin">
                  <wp:posOffset>480695</wp:posOffset>
                </wp:positionH>
                <wp:positionV relativeFrom="paragraph">
                  <wp:posOffset>18415</wp:posOffset>
                </wp:positionV>
                <wp:extent cx="4114800" cy="527050"/>
                <wp:effectExtent l="57150" t="19050" r="57150" b="82550"/>
                <wp:wrapNone/>
                <wp:docPr id="77" name="Yuvarlatılmış 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Çatılar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UT≤0,20</w:t>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t>Puan: 7</w:t>
                            </w:r>
                          </w:p>
                          <w:p w:rsidR="00E03216" w:rsidRPr="00337C0A" w:rsidRDefault="00E03216" w:rsidP="000F6988">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7" o:spid="_x0000_s1085" style="position:absolute;margin-left:37.85pt;margin-top:1.45pt;width:324pt;height:41.5pt;z-index:2526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" fillcolor="#943634 [2405]" strokecolor="#943634 [2405]">
                <v:shadow on="t" color="black" opacity="22937f" origin=",.5" offset="0,.63889mm"/>
                <v:path arrowok="t"/>
                <v:textbo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Çatılar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UT≤0,20</w:t>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t>Puan: 7</w:t>
                      </w:r>
                    </w:p>
                    <w:p w:rsidR="00E03216" w:rsidRPr="00337C0A" w:rsidRDefault="00E03216" w:rsidP="000F6988">
                      <w:pPr>
                        <w:jc w:val="center"/>
                        <w:rPr>
                          <w:sz w:val="20"/>
                          <w:szCs w:val="32"/>
                        </w:rPr>
                      </w:pPr>
                    </w:p>
                  </w:txbxContent>
                </v:textbox>
                <w10:wrap anchorx="margin"/>
              </v:roundrect>
            </w:pict>
          </mc:Fallback>
        </mc:AlternateContent>
      </w:r>
      <w:r>
        <w:rPr>
          <w:noProof/>
          <w:color w:val="000000" w:themeColor="text1"/>
          <w:sz w:val="20"/>
          <w:szCs w:val="20"/>
          <w:lang w:val="tr-TR" w:eastAsia="tr-TR"/>
        </w:rPr>
        <mc:AlternateContent>
          <mc:Choice Requires="wps">
            <w:drawing>
              <wp:anchor distT="0" distB="0" distL="114300" distR="114300" simplePos="0" relativeHeight="252645376" behindDoc="0" locked="0" layoutInCell="1" allowOverlap="1">
                <wp:simplePos x="0" y="0"/>
                <wp:positionH relativeFrom="margin">
                  <wp:posOffset>0</wp:posOffset>
                </wp:positionH>
                <wp:positionV relativeFrom="paragraph">
                  <wp:posOffset>85090</wp:posOffset>
                </wp:positionV>
                <wp:extent cx="577850" cy="389255"/>
                <wp:effectExtent l="19050" t="19050" r="12700" b="29845"/>
                <wp:wrapNone/>
                <wp:docPr id="78"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.3.2</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6" style="position:absolute;margin-left:0;margin-top:6.7pt;width:45.5pt;height:30.6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.3.2</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337C0A" w:rsidRDefault="000F6988" w:rsidP="00B65EB5">
      <w:pPr>
        <w:jc w:val="left"/>
        <w:rPr>
          <w:color w:val="000000" w:themeColor="text1"/>
          <w:sz w:val="20"/>
          <w:szCs w:val="20"/>
        </w:rPr>
      </w:pPr>
    </w:p>
    <w:p w:rsidR="000F6988" w:rsidRPr="00337C0A" w:rsidRDefault="000F6988" w:rsidP="00B65EB5">
      <w:pPr>
        <w:jc w:val="left"/>
        <w:rPr>
          <w:color w:val="000000" w:themeColor="text1"/>
          <w:sz w:val="20"/>
          <w:szCs w:val="20"/>
        </w:rPr>
      </w:pPr>
    </w:p>
    <w:p w:rsidR="008D59A5" w:rsidRDefault="008D59A5" w:rsidP="008D59A5">
      <w:pPr>
        <w:jc w:val="left"/>
        <w:rPr>
          <w:color w:val="000000" w:themeColor="text1"/>
          <w:sz w:val="20"/>
          <w:szCs w:val="20"/>
        </w:rPr>
      </w:pPr>
      <w:proofErr w:type="spellStart"/>
      <w:r w:rsidRPr="00337C0A">
        <w:rPr>
          <w:b/>
          <w:color w:val="000000" w:themeColor="text1"/>
          <w:sz w:val="20"/>
          <w:szCs w:val="20"/>
        </w:rPr>
        <w:t>Amaç</w:t>
      </w:r>
      <w:proofErr w:type="spellEnd"/>
      <w:r w:rsidRPr="00337C0A">
        <w:rPr>
          <w:b/>
          <w:color w:val="000000" w:themeColor="text1"/>
          <w:sz w:val="20"/>
          <w:szCs w:val="20"/>
        </w:rPr>
        <w:t xml:space="preserve">: </w:t>
      </w:r>
      <w:proofErr w:type="spellStart"/>
      <w:r w:rsidRPr="00337C0A">
        <w:rPr>
          <w:color w:val="000000" w:themeColor="text1"/>
          <w:sz w:val="20"/>
          <w:szCs w:val="20"/>
        </w:rPr>
        <w:t>Çatılardaki</w:t>
      </w:r>
      <w:proofErr w:type="spellEnd"/>
      <w:r>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kayıplarını</w:t>
      </w:r>
      <w:proofErr w:type="spellEnd"/>
      <w:r>
        <w:rPr>
          <w:color w:val="000000" w:themeColor="text1"/>
          <w:sz w:val="20"/>
          <w:szCs w:val="20"/>
        </w:rPr>
        <w:t xml:space="preserve"> </w:t>
      </w:r>
      <w:proofErr w:type="spellStart"/>
      <w:r w:rsidRPr="00337C0A">
        <w:rPr>
          <w:color w:val="000000" w:themeColor="text1"/>
          <w:sz w:val="20"/>
          <w:szCs w:val="20"/>
        </w:rPr>
        <w:t>engellemek</w:t>
      </w:r>
      <w:proofErr w:type="spellEnd"/>
      <w:r w:rsidRPr="00337C0A">
        <w:rPr>
          <w:color w:val="000000" w:themeColor="text1"/>
          <w:sz w:val="20"/>
          <w:szCs w:val="20"/>
        </w:rPr>
        <w:t>.</w:t>
      </w:r>
      <w:r>
        <w:rPr>
          <w:color w:val="000000" w:themeColor="text1"/>
          <w:sz w:val="20"/>
          <w:szCs w:val="20"/>
        </w:rPr>
        <w:t xml:space="preserve"> </w:t>
      </w:r>
      <w:proofErr w:type="spellStart"/>
      <w:r w:rsidRPr="00337C0A">
        <w:rPr>
          <w:color w:val="000000" w:themeColor="text1"/>
          <w:sz w:val="20"/>
          <w:szCs w:val="20"/>
        </w:rPr>
        <w:t>Binaların</w:t>
      </w:r>
      <w:proofErr w:type="spellEnd"/>
      <w:r>
        <w:rPr>
          <w:color w:val="000000" w:themeColor="text1"/>
          <w:sz w:val="20"/>
          <w:szCs w:val="20"/>
        </w:rPr>
        <w:t xml:space="preserve"> </w:t>
      </w:r>
      <w:proofErr w:type="spellStart"/>
      <w:r w:rsidRPr="00337C0A">
        <w:rPr>
          <w:color w:val="000000" w:themeColor="text1"/>
          <w:sz w:val="20"/>
          <w:szCs w:val="20"/>
        </w:rPr>
        <w:t>ısıtılmasında</w:t>
      </w:r>
      <w:proofErr w:type="spellEnd"/>
      <w:r>
        <w:rPr>
          <w:color w:val="000000" w:themeColor="text1"/>
          <w:sz w:val="20"/>
          <w:szCs w:val="20"/>
        </w:rPr>
        <w:t xml:space="preserve"> </w:t>
      </w:r>
      <w:proofErr w:type="spellStart"/>
      <w:r w:rsidRPr="00337C0A">
        <w:rPr>
          <w:color w:val="000000" w:themeColor="text1"/>
          <w:sz w:val="20"/>
          <w:szCs w:val="20"/>
        </w:rPr>
        <w:t>ve</w:t>
      </w:r>
      <w:proofErr w:type="spellEnd"/>
      <w:r>
        <w:rPr>
          <w:color w:val="000000" w:themeColor="text1"/>
          <w:sz w:val="20"/>
          <w:szCs w:val="20"/>
        </w:rPr>
        <w:t xml:space="preserve"> </w:t>
      </w:r>
      <w:proofErr w:type="spellStart"/>
      <w:r w:rsidRPr="00337C0A">
        <w:rPr>
          <w:color w:val="000000" w:themeColor="text1"/>
          <w:sz w:val="20"/>
          <w:szCs w:val="20"/>
        </w:rPr>
        <w:t>soğutulmasında</w:t>
      </w:r>
      <w:proofErr w:type="spellEnd"/>
      <w:r>
        <w:rPr>
          <w:color w:val="000000" w:themeColor="text1"/>
          <w:sz w:val="20"/>
          <w:szCs w:val="20"/>
        </w:rPr>
        <w:t xml:space="preserve"> </w:t>
      </w:r>
      <w:proofErr w:type="spellStart"/>
      <w:r w:rsidRPr="00337C0A">
        <w:rPr>
          <w:color w:val="000000" w:themeColor="text1"/>
          <w:sz w:val="20"/>
          <w:szCs w:val="20"/>
        </w:rPr>
        <w:t>kullanılan</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miktarlarını</w:t>
      </w:r>
      <w:proofErr w:type="spellEnd"/>
      <w:r>
        <w:rPr>
          <w:color w:val="000000" w:themeColor="text1"/>
          <w:sz w:val="20"/>
          <w:szCs w:val="20"/>
        </w:rPr>
        <w:t xml:space="preserve"> </w:t>
      </w:r>
      <w:proofErr w:type="spellStart"/>
      <w:r w:rsidRPr="00337C0A">
        <w:rPr>
          <w:color w:val="000000" w:themeColor="text1"/>
          <w:sz w:val="20"/>
          <w:szCs w:val="20"/>
        </w:rPr>
        <w:t>sınırlamak</w:t>
      </w:r>
      <w:proofErr w:type="spellEnd"/>
      <w:r w:rsidRPr="00337C0A">
        <w:rPr>
          <w:color w:val="000000" w:themeColor="text1"/>
          <w:sz w:val="20"/>
          <w:szCs w:val="20"/>
        </w:rPr>
        <w:t xml:space="preserve">, </w:t>
      </w:r>
      <w:proofErr w:type="spellStart"/>
      <w:r w:rsidRPr="00337C0A">
        <w:rPr>
          <w:color w:val="000000" w:themeColor="text1"/>
          <w:sz w:val="20"/>
          <w:szCs w:val="20"/>
        </w:rPr>
        <w:t>dolayısıyla</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tasarrufunu</w:t>
      </w:r>
      <w:proofErr w:type="spellEnd"/>
      <w:r>
        <w:rPr>
          <w:color w:val="000000" w:themeColor="text1"/>
          <w:sz w:val="20"/>
          <w:szCs w:val="20"/>
        </w:rPr>
        <w:t xml:space="preserve"> </w:t>
      </w:r>
      <w:proofErr w:type="spellStart"/>
      <w:r w:rsidRPr="00337C0A">
        <w:rPr>
          <w:color w:val="000000" w:themeColor="text1"/>
          <w:sz w:val="20"/>
          <w:szCs w:val="20"/>
        </w:rPr>
        <w:t>artırmayı</w:t>
      </w:r>
      <w:proofErr w:type="spellEnd"/>
      <w:r>
        <w:rPr>
          <w:color w:val="000000" w:themeColor="text1"/>
          <w:sz w:val="20"/>
          <w:szCs w:val="20"/>
        </w:rPr>
        <w:t xml:space="preserve"> </w:t>
      </w:r>
      <w:proofErr w:type="spellStart"/>
      <w:r w:rsidRPr="00337C0A">
        <w:rPr>
          <w:color w:val="000000" w:themeColor="text1"/>
          <w:sz w:val="20"/>
          <w:szCs w:val="20"/>
        </w:rPr>
        <w:t>amaçlamaktadır</w:t>
      </w:r>
      <w:proofErr w:type="spellEnd"/>
      <w:r w:rsidRPr="00337C0A">
        <w:rPr>
          <w:color w:val="000000" w:themeColor="text1"/>
          <w:sz w:val="20"/>
          <w:szCs w:val="20"/>
        </w:rPr>
        <w:t>.</w:t>
      </w:r>
    </w:p>
    <w:p w:rsidR="008D59A5" w:rsidRPr="00337C0A" w:rsidRDefault="008D59A5" w:rsidP="008D59A5">
      <w:pPr>
        <w:jc w:val="left"/>
        <w:rPr>
          <w:color w:val="000000" w:themeColor="text1"/>
          <w:sz w:val="20"/>
          <w:szCs w:val="20"/>
        </w:rPr>
      </w:pPr>
      <w:proofErr w:type="spellStart"/>
      <w:r w:rsidRPr="00337C0A">
        <w:rPr>
          <w:b/>
          <w:color w:val="000000" w:themeColor="text1"/>
          <w:sz w:val="20"/>
          <w:szCs w:val="20"/>
        </w:rPr>
        <w:t>Öneri</w:t>
      </w:r>
      <w:proofErr w:type="spellEnd"/>
      <w:r w:rsidRPr="00337C0A">
        <w:rPr>
          <w:b/>
          <w:color w:val="000000" w:themeColor="text1"/>
          <w:sz w:val="20"/>
          <w:szCs w:val="20"/>
        </w:rPr>
        <w:t xml:space="preserve">: </w:t>
      </w:r>
      <w:proofErr w:type="spellStart"/>
      <w:r w:rsidRPr="00337C0A">
        <w:rPr>
          <w:color w:val="000000" w:themeColor="text1"/>
          <w:sz w:val="20"/>
          <w:szCs w:val="20"/>
        </w:rPr>
        <w:t>Çatıyı</w:t>
      </w:r>
      <w:proofErr w:type="spellEnd"/>
      <w:r>
        <w:rPr>
          <w:color w:val="000000" w:themeColor="text1"/>
          <w:sz w:val="20"/>
          <w:szCs w:val="20"/>
        </w:rPr>
        <w:t xml:space="preserve"> </w:t>
      </w:r>
      <w:proofErr w:type="spellStart"/>
      <w:r w:rsidRPr="00337C0A">
        <w:rPr>
          <w:color w:val="000000" w:themeColor="text1"/>
          <w:sz w:val="20"/>
          <w:szCs w:val="20"/>
        </w:rPr>
        <w:t>oluşturan</w:t>
      </w:r>
      <w:proofErr w:type="spellEnd"/>
      <w:r>
        <w:rPr>
          <w:color w:val="000000" w:themeColor="text1"/>
          <w:sz w:val="20"/>
          <w:szCs w:val="20"/>
        </w:rPr>
        <w:t xml:space="preserve"> </w:t>
      </w:r>
      <w:proofErr w:type="spellStart"/>
      <w:r w:rsidRPr="00337C0A">
        <w:rPr>
          <w:color w:val="000000" w:themeColor="text1"/>
          <w:sz w:val="20"/>
          <w:szCs w:val="20"/>
        </w:rPr>
        <w:t>yapı</w:t>
      </w:r>
      <w:proofErr w:type="spellEnd"/>
      <w:r>
        <w:rPr>
          <w:color w:val="000000" w:themeColor="text1"/>
          <w:sz w:val="20"/>
          <w:szCs w:val="20"/>
        </w:rPr>
        <w:t xml:space="preserve"> </w:t>
      </w:r>
      <w:proofErr w:type="spellStart"/>
      <w:r w:rsidRPr="00337C0A">
        <w:rPr>
          <w:color w:val="000000" w:themeColor="text1"/>
          <w:sz w:val="20"/>
          <w:szCs w:val="20"/>
        </w:rPr>
        <w:t>malzemelerinin</w:t>
      </w:r>
      <w:proofErr w:type="spellEnd"/>
      <w:r>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iletkenlik</w:t>
      </w:r>
      <w:proofErr w:type="spellEnd"/>
      <w:r>
        <w:rPr>
          <w:color w:val="000000" w:themeColor="text1"/>
          <w:sz w:val="20"/>
          <w:szCs w:val="20"/>
        </w:rPr>
        <w:t xml:space="preserve"> </w:t>
      </w:r>
      <w:proofErr w:type="spellStart"/>
      <w:r w:rsidRPr="00337C0A">
        <w:rPr>
          <w:color w:val="000000" w:themeColor="text1"/>
          <w:sz w:val="20"/>
          <w:szCs w:val="20"/>
        </w:rPr>
        <w:t>katsayısı</w:t>
      </w:r>
      <w:proofErr w:type="spellEnd"/>
      <w:r w:rsidRPr="00337C0A">
        <w:rPr>
          <w:color w:val="000000" w:themeColor="text1"/>
          <w:sz w:val="20"/>
          <w:szCs w:val="20"/>
        </w:rPr>
        <w:t xml:space="preserve"> UT </w:t>
      </w:r>
      <w:r w:rsidRPr="00337C0A">
        <w:rPr>
          <w:rFonts w:cstheme="minorHAnsi"/>
          <w:color w:val="000000" w:themeColor="text1"/>
          <w:sz w:val="20"/>
          <w:szCs w:val="20"/>
        </w:rPr>
        <w:t>≤</w:t>
      </w:r>
      <w:r w:rsidR="00990B29">
        <w:rPr>
          <w:rFonts w:cstheme="minorHAnsi"/>
          <w:color w:val="000000" w:themeColor="text1"/>
          <w:sz w:val="20"/>
          <w:szCs w:val="20"/>
        </w:rPr>
        <w:t xml:space="preserve"> </w:t>
      </w:r>
      <w:r w:rsidRPr="00337C0A">
        <w:rPr>
          <w:color w:val="000000" w:themeColor="text1"/>
          <w:sz w:val="20"/>
          <w:szCs w:val="20"/>
        </w:rPr>
        <w:t>0,</w:t>
      </w:r>
      <w:r>
        <w:rPr>
          <w:color w:val="000000" w:themeColor="text1"/>
          <w:sz w:val="20"/>
          <w:szCs w:val="20"/>
        </w:rPr>
        <w:t>20</w:t>
      </w:r>
      <w:r w:rsidRPr="00337C0A">
        <w:rPr>
          <w:color w:val="000000" w:themeColor="text1"/>
          <w:sz w:val="20"/>
          <w:szCs w:val="20"/>
        </w:rPr>
        <w:t xml:space="preserve"> </w:t>
      </w:r>
      <w:proofErr w:type="spellStart"/>
      <w:r w:rsidRPr="00337C0A">
        <w:rPr>
          <w:color w:val="000000" w:themeColor="text1"/>
          <w:sz w:val="20"/>
          <w:szCs w:val="20"/>
        </w:rPr>
        <w:t>olursa</w:t>
      </w:r>
      <w:proofErr w:type="spellEnd"/>
      <w:r>
        <w:rPr>
          <w:color w:val="000000" w:themeColor="text1"/>
          <w:sz w:val="20"/>
          <w:szCs w:val="20"/>
        </w:rPr>
        <w:t xml:space="preserve"> </w:t>
      </w:r>
      <w:proofErr w:type="spellStart"/>
      <w:r w:rsidRPr="00337C0A">
        <w:rPr>
          <w:color w:val="000000" w:themeColor="text1"/>
          <w:sz w:val="20"/>
          <w:szCs w:val="20"/>
        </w:rPr>
        <w:t>bu</w:t>
      </w:r>
      <w:proofErr w:type="spellEnd"/>
      <w:r>
        <w:rPr>
          <w:color w:val="000000" w:themeColor="text1"/>
          <w:sz w:val="20"/>
          <w:szCs w:val="20"/>
        </w:rPr>
        <w:t xml:space="preserve"> </w:t>
      </w:r>
      <w:proofErr w:type="spellStart"/>
      <w:r w:rsidRPr="00337C0A">
        <w:rPr>
          <w:color w:val="000000" w:themeColor="text1"/>
          <w:sz w:val="20"/>
          <w:szCs w:val="20"/>
        </w:rPr>
        <w:t>puan</w:t>
      </w:r>
      <w:proofErr w:type="spellEnd"/>
      <w:r>
        <w:rPr>
          <w:color w:val="000000" w:themeColor="text1"/>
          <w:sz w:val="20"/>
          <w:szCs w:val="20"/>
        </w:rPr>
        <w:t xml:space="preserve"> </w:t>
      </w:r>
      <w:proofErr w:type="spellStart"/>
      <w:r w:rsidRPr="00337C0A">
        <w:rPr>
          <w:color w:val="000000" w:themeColor="text1"/>
          <w:sz w:val="20"/>
          <w:szCs w:val="20"/>
        </w:rPr>
        <w:t>alınabilir</w:t>
      </w:r>
      <w:proofErr w:type="spellEnd"/>
      <w:r w:rsidRPr="00337C0A">
        <w:rPr>
          <w:color w:val="000000" w:themeColor="text1"/>
          <w:sz w:val="20"/>
          <w:szCs w:val="20"/>
        </w:rPr>
        <w:t xml:space="preserve">. Bu </w:t>
      </w:r>
      <w:proofErr w:type="spellStart"/>
      <w:r w:rsidRPr="00337C0A">
        <w:rPr>
          <w:color w:val="000000" w:themeColor="text1"/>
          <w:sz w:val="20"/>
          <w:szCs w:val="20"/>
        </w:rPr>
        <w:t>hesaplamaları</w:t>
      </w:r>
      <w:proofErr w:type="spellEnd"/>
      <w:r>
        <w:rPr>
          <w:color w:val="000000" w:themeColor="text1"/>
          <w:sz w:val="20"/>
          <w:szCs w:val="20"/>
        </w:rPr>
        <w:t xml:space="preserve"> </w:t>
      </w:r>
      <w:proofErr w:type="spellStart"/>
      <w:r w:rsidRPr="00337C0A">
        <w:rPr>
          <w:color w:val="000000" w:themeColor="text1"/>
          <w:sz w:val="20"/>
          <w:szCs w:val="20"/>
        </w:rPr>
        <w:t>yapabilmek</w:t>
      </w:r>
      <w:proofErr w:type="spellEnd"/>
      <w:r>
        <w:rPr>
          <w:color w:val="000000" w:themeColor="text1"/>
          <w:sz w:val="20"/>
          <w:szCs w:val="20"/>
        </w:rPr>
        <w:t xml:space="preserve"> </w:t>
      </w:r>
      <w:proofErr w:type="spellStart"/>
      <w:r w:rsidRPr="00337C0A">
        <w:rPr>
          <w:color w:val="000000" w:themeColor="text1"/>
          <w:sz w:val="20"/>
          <w:szCs w:val="20"/>
        </w:rPr>
        <w:t>için</w:t>
      </w:r>
      <w:proofErr w:type="spellEnd"/>
      <w:r w:rsidRPr="00337C0A">
        <w:rPr>
          <w:color w:val="000000" w:themeColor="text1"/>
          <w:sz w:val="20"/>
          <w:szCs w:val="20"/>
        </w:rPr>
        <w:t xml:space="preserve"> TS 825'in </w:t>
      </w:r>
      <w:proofErr w:type="spellStart"/>
      <w:r w:rsidRPr="00337C0A">
        <w:rPr>
          <w:color w:val="000000" w:themeColor="text1"/>
          <w:sz w:val="20"/>
          <w:szCs w:val="20"/>
        </w:rPr>
        <w:t>hesaplama</w:t>
      </w:r>
      <w:proofErr w:type="spellEnd"/>
      <w:r>
        <w:rPr>
          <w:color w:val="000000" w:themeColor="text1"/>
          <w:sz w:val="20"/>
          <w:szCs w:val="20"/>
        </w:rPr>
        <w:t xml:space="preserve"> </w:t>
      </w:r>
      <w:proofErr w:type="spellStart"/>
      <w:r w:rsidRPr="00337C0A">
        <w:rPr>
          <w:color w:val="000000" w:themeColor="text1"/>
          <w:sz w:val="20"/>
          <w:szCs w:val="20"/>
        </w:rPr>
        <w:t>yönteminden</w:t>
      </w:r>
      <w:proofErr w:type="spellEnd"/>
      <w:r>
        <w:rPr>
          <w:color w:val="000000" w:themeColor="text1"/>
          <w:sz w:val="20"/>
          <w:szCs w:val="20"/>
        </w:rPr>
        <w:t xml:space="preserve"> </w:t>
      </w:r>
      <w:proofErr w:type="spellStart"/>
      <w:r w:rsidRPr="00337C0A">
        <w:rPr>
          <w:color w:val="000000" w:themeColor="text1"/>
          <w:sz w:val="20"/>
          <w:szCs w:val="20"/>
        </w:rPr>
        <w:t>yararlanılmalıdır</w:t>
      </w:r>
      <w:proofErr w:type="spellEnd"/>
      <w:r w:rsidRPr="00337C0A">
        <w:rPr>
          <w:color w:val="000000" w:themeColor="text1"/>
          <w:sz w:val="20"/>
          <w:szCs w:val="20"/>
        </w:rPr>
        <w:t xml:space="preserve">. </w:t>
      </w:r>
    </w:p>
    <w:p w:rsidR="000F6988" w:rsidRPr="00337C0A" w:rsidRDefault="00470901" w:rsidP="00B65EB5">
      <w:pPr>
        <w:jc w:val="left"/>
        <w:rPr>
          <w:b/>
          <w:color w:val="000000" w:themeColor="text1"/>
          <w:sz w:val="20"/>
          <w:szCs w:val="20"/>
        </w:rPr>
      </w:pPr>
      <w:r>
        <w:rPr>
          <w:b/>
          <w:noProof/>
          <w:color w:val="000000" w:themeColor="text1"/>
          <w:sz w:val="20"/>
          <w:szCs w:val="20"/>
          <w:lang w:val="tr-TR" w:eastAsia="tr-TR"/>
        </w:rPr>
        <mc:AlternateContent>
          <mc:Choice Requires="wps">
            <w:drawing>
              <wp:anchor distT="0" distB="0" distL="114300" distR="114300" simplePos="0" relativeHeight="252646400" behindDoc="0" locked="0" layoutInCell="1" allowOverlap="1">
                <wp:simplePos x="0" y="0"/>
                <wp:positionH relativeFrom="margin">
                  <wp:posOffset>480695</wp:posOffset>
                </wp:positionH>
                <wp:positionV relativeFrom="paragraph">
                  <wp:posOffset>19050</wp:posOffset>
                </wp:positionV>
                <wp:extent cx="4200525" cy="527050"/>
                <wp:effectExtent l="57150" t="19050" r="66675" b="82550"/>
                <wp:wrapNone/>
                <wp:docPr id="79" name="Yuvarlatılmış 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Çatılar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UT≤0,15</w:t>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t xml:space="preserve">                 Puan: 10</w:t>
                            </w:r>
                          </w:p>
                          <w:p w:rsidR="00E03216" w:rsidRPr="00337C0A" w:rsidRDefault="00E03216" w:rsidP="000F6988">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9" o:spid="_x0000_s1087" style="position:absolute;margin-left:37.85pt;margin-top:1.5pt;width:330.75pt;height:41.5pt;z-index:2526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" fillcolor="#943634 [2405]" strokecolor="#943634 [2405]">
                <v:shadow on="t" color="black" opacity="22937f" origin=",.5" offset="0,.63889mm"/>
                <v:path arrowok="t"/>
                <v:textbox>
                  <w:txbxContent>
                    <w:p w:rsidR="00E03216" w:rsidRPr="00337C0A" w:rsidRDefault="00E03216" w:rsidP="000F6988">
                      <w:pPr>
                        <w:rPr>
                          <w:b/>
                          <w:color w:val="000000" w:themeColor="text1"/>
                          <w:sz w:val="20"/>
                          <w:szCs w:val="20"/>
                        </w:rPr>
                      </w:pPr>
                      <w:proofErr w:type="spellStart"/>
                      <w:r w:rsidRPr="00337C0A">
                        <w:rPr>
                          <w:b/>
                          <w:color w:val="FFFFFF" w:themeColor="background1"/>
                          <w:sz w:val="20"/>
                          <w:szCs w:val="20"/>
                        </w:rPr>
                        <w:t>Çatılar</w:t>
                      </w:r>
                      <w:proofErr w:type="spellEnd"/>
                      <w:r w:rsidR="00401DA3">
                        <w:rPr>
                          <w:b/>
                          <w:color w:val="FFFFFF" w:themeColor="background1"/>
                          <w:sz w:val="20"/>
                          <w:szCs w:val="20"/>
                        </w:rPr>
                        <w:t xml:space="preserve"> </w:t>
                      </w:r>
                      <w:proofErr w:type="spellStart"/>
                      <w:r w:rsidRPr="00337C0A">
                        <w:rPr>
                          <w:b/>
                          <w:color w:val="FFFFFF" w:themeColor="background1"/>
                          <w:sz w:val="20"/>
                          <w:szCs w:val="20"/>
                        </w:rPr>
                        <w:t>için</w:t>
                      </w:r>
                      <w:proofErr w:type="spellEnd"/>
                      <w:r w:rsidRPr="00337C0A">
                        <w:rPr>
                          <w:b/>
                          <w:color w:val="FFFFFF" w:themeColor="background1"/>
                          <w:sz w:val="20"/>
                          <w:szCs w:val="20"/>
                        </w:rPr>
                        <w:t xml:space="preserve"> UT≤0,15</w:t>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r>
                      <w:r w:rsidRPr="00337C0A">
                        <w:rPr>
                          <w:b/>
                          <w:color w:val="000000" w:themeColor="text1"/>
                          <w:sz w:val="20"/>
                          <w:szCs w:val="20"/>
                        </w:rPr>
                        <w:tab/>
                        <w:t xml:space="preserve">                 Puan: 10</w:t>
                      </w:r>
                    </w:p>
                    <w:p w:rsidR="00E03216" w:rsidRPr="00337C0A" w:rsidRDefault="00E03216" w:rsidP="000F6988">
                      <w:pPr>
                        <w:jc w:val="center"/>
                        <w:rPr>
                          <w:sz w:val="20"/>
                          <w:szCs w:val="32"/>
                        </w:rPr>
                      </w:pPr>
                    </w:p>
                  </w:txbxContent>
                </v:textbox>
                <w10:wrap anchorx="margin"/>
              </v:roundrect>
            </w:pict>
          </mc:Fallback>
        </mc:AlternateContent>
      </w:r>
      <w:r>
        <w:rPr>
          <w:b/>
          <w:noProof/>
          <w:color w:val="000000" w:themeColor="text1"/>
          <w:sz w:val="20"/>
          <w:szCs w:val="20"/>
          <w:lang w:val="tr-TR" w:eastAsia="tr-TR"/>
        </w:rPr>
        <mc:AlternateContent>
          <mc:Choice Requires="wps">
            <w:drawing>
              <wp:anchor distT="0" distB="0" distL="114300" distR="114300" simplePos="0" relativeHeight="252647424" behindDoc="0" locked="0" layoutInCell="1" allowOverlap="1">
                <wp:simplePos x="0" y="0"/>
                <wp:positionH relativeFrom="margin">
                  <wp:posOffset>0</wp:posOffset>
                </wp:positionH>
                <wp:positionV relativeFrom="paragraph">
                  <wp:posOffset>85090</wp:posOffset>
                </wp:positionV>
                <wp:extent cx="577850" cy="389255"/>
                <wp:effectExtent l="19050" t="19050" r="12700" b="29845"/>
                <wp:wrapNone/>
                <wp:docPr id="80"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.3.3</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8" style="position:absolute;margin-left:0;margin-top:6.7pt;width:45.5pt;height:30.65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.3.3</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337C0A" w:rsidRDefault="000F6988" w:rsidP="00B65EB5">
      <w:pPr>
        <w:jc w:val="left"/>
        <w:rPr>
          <w:b/>
          <w:color w:val="000000" w:themeColor="text1"/>
          <w:sz w:val="20"/>
          <w:szCs w:val="20"/>
        </w:rPr>
      </w:pPr>
    </w:p>
    <w:p w:rsidR="000F6988" w:rsidRPr="00337C0A" w:rsidRDefault="000F6988" w:rsidP="00B65EB5">
      <w:pPr>
        <w:jc w:val="left"/>
        <w:rPr>
          <w:b/>
          <w:color w:val="000000" w:themeColor="text1"/>
          <w:sz w:val="20"/>
          <w:szCs w:val="20"/>
        </w:rPr>
      </w:pPr>
    </w:p>
    <w:p w:rsidR="008D59A5" w:rsidRDefault="008D59A5" w:rsidP="008D59A5">
      <w:pPr>
        <w:jc w:val="left"/>
        <w:rPr>
          <w:color w:val="000000" w:themeColor="text1"/>
          <w:sz w:val="20"/>
          <w:szCs w:val="20"/>
        </w:rPr>
      </w:pPr>
      <w:proofErr w:type="spellStart"/>
      <w:r w:rsidRPr="00337C0A">
        <w:rPr>
          <w:b/>
          <w:color w:val="000000" w:themeColor="text1"/>
          <w:sz w:val="20"/>
          <w:szCs w:val="20"/>
        </w:rPr>
        <w:t>Amaç</w:t>
      </w:r>
      <w:proofErr w:type="spellEnd"/>
      <w:r w:rsidRPr="00337C0A">
        <w:rPr>
          <w:b/>
          <w:color w:val="000000" w:themeColor="text1"/>
          <w:sz w:val="20"/>
          <w:szCs w:val="20"/>
        </w:rPr>
        <w:t xml:space="preserve">: </w:t>
      </w:r>
      <w:proofErr w:type="spellStart"/>
      <w:r w:rsidRPr="00337C0A">
        <w:rPr>
          <w:color w:val="000000" w:themeColor="text1"/>
          <w:sz w:val="20"/>
          <w:szCs w:val="20"/>
        </w:rPr>
        <w:t>Çatılardaki</w:t>
      </w:r>
      <w:proofErr w:type="spellEnd"/>
      <w:r>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kayıplarını</w:t>
      </w:r>
      <w:proofErr w:type="spellEnd"/>
      <w:r>
        <w:rPr>
          <w:color w:val="000000" w:themeColor="text1"/>
          <w:sz w:val="20"/>
          <w:szCs w:val="20"/>
        </w:rPr>
        <w:t xml:space="preserve"> </w:t>
      </w:r>
      <w:proofErr w:type="spellStart"/>
      <w:r w:rsidRPr="00337C0A">
        <w:rPr>
          <w:color w:val="000000" w:themeColor="text1"/>
          <w:sz w:val="20"/>
          <w:szCs w:val="20"/>
        </w:rPr>
        <w:t>engellemek</w:t>
      </w:r>
      <w:proofErr w:type="spellEnd"/>
      <w:r w:rsidRPr="00337C0A">
        <w:rPr>
          <w:color w:val="000000" w:themeColor="text1"/>
          <w:sz w:val="20"/>
          <w:szCs w:val="20"/>
        </w:rPr>
        <w:t>.</w:t>
      </w:r>
      <w:r>
        <w:rPr>
          <w:color w:val="000000" w:themeColor="text1"/>
          <w:sz w:val="20"/>
          <w:szCs w:val="20"/>
        </w:rPr>
        <w:t xml:space="preserve"> </w:t>
      </w:r>
      <w:proofErr w:type="spellStart"/>
      <w:r w:rsidRPr="00337C0A">
        <w:rPr>
          <w:color w:val="000000" w:themeColor="text1"/>
          <w:sz w:val="20"/>
          <w:szCs w:val="20"/>
        </w:rPr>
        <w:t>Binaların</w:t>
      </w:r>
      <w:proofErr w:type="spellEnd"/>
      <w:r>
        <w:rPr>
          <w:color w:val="000000" w:themeColor="text1"/>
          <w:sz w:val="20"/>
          <w:szCs w:val="20"/>
        </w:rPr>
        <w:t xml:space="preserve"> </w:t>
      </w:r>
      <w:proofErr w:type="spellStart"/>
      <w:r w:rsidRPr="00337C0A">
        <w:rPr>
          <w:color w:val="000000" w:themeColor="text1"/>
          <w:sz w:val="20"/>
          <w:szCs w:val="20"/>
        </w:rPr>
        <w:t>ısıtılmasında</w:t>
      </w:r>
      <w:proofErr w:type="spellEnd"/>
      <w:r>
        <w:rPr>
          <w:color w:val="000000" w:themeColor="text1"/>
          <w:sz w:val="20"/>
          <w:szCs w:val="20"/>
        </w:rPr>
        <w:t xml:space="preserve"> </w:t>
      </w:r>
      <w:proofErr w:type="spellStart"/>
      <w:r w:rsidRPr="00337C0A">
        <w:rPr>
          <w:color w:val="000000" w:themeColor="text1"/>
          <w:sz w:val="20"/>
          <w:szCs w:val="20"/>
        </w:rPr>
        <w:t>ve</w:t>
      </w:r>
      <w:proofErr w:type="spellEnd"/>
      <w:r>
        <w:rPr>
          <w:color w:val="000000" w:themeColor="text1"/>
          <w:sz w:val="20"/>
          <w:szCs w:val="20"/>
        </w:rPr>
        <w:t xml:space="preserve"> </w:t>
      </w:r>
      <w:proofErr w:type="spellStart"/>
      <w:r w:rsidRPr="00337C0A">
        <w:rPr>
          <w:color w:val="000000" w:themeColor="text1"/>
          <w:sz w:val="20"/>
          <w:szCs w:val="20"/>
        </w:rPr>
        <w:t>soğutulmasında</w:t>
      </w:r>
      <w:proofErr w:type="spellEnd"/>
      <w:r>
        <w:rPr>
          <w:color w:val="000000" w:themeColor="text1"/>
          <w:sz w:val="20"/>
          <w:szCs w:val="20"/>
        </w:rPr>
        <w:t xml:space="preserve"> </w:t>
      </w:r>
      <w:proofErr w:type="spellStart"/>
      <w:r w:rsidRPr="00337C0A">
        <w:rPr>
          <w:color w:val="000000" w:themeColor="text1"/>
          <w:sz w:val="20"/>
          <w:szCs w:val="20"/>
        </w:rPr>
        <w:t>kullanılan</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miktarlarını</w:t>
      </w:r>
      <w:proofErr w:type="spellEnd"/>
      <w:r>
        <w:rPr>
          <w:color w:val="000000" w:themeColor="text1"/>
          <w:sz w:val="20"/>
          <w:szCs w:val="20"/>
        </w:rPr>
        <w:t xml:space="preserve"> </w:t>
      </w:r>
      <w:proofErr w:type="spellStart"/>
      <w:r w:rsidRPr="00337C0A">
        <w:rPr>
          <w:color w:val="000000" w:themeColor="text1"/>
          <w:sz w:val="20"/>
          <w:szCs w:val="20"/>
        </w:rPr>
        <w:t>sınırlamak</w:t>
      </w:r>
      <w:proofErr w:type="spellEnd"/>
      <w:r w:rsidRPr="00337C0A">
        <w:rPr>
          <w:color w:val="000000" w:themeColor="text1"/>
          <w:sz w:val="20"/>
          <w:szCs w:val="20"/>
        </w:rPr>
        <w:t xml:space="preserve">, </w:t>
      </w:r>
      <w:proofErr w:type="spellStart"/>
      <w:r w:rsidRPr="00337C0A">
        <w:rPr>
          <w:color w:val="000000" w:themeColor="text1"/>
          <w:sz w:val="20"/>
          <w:szCs w:val="20"/>
        </w:rPr>
        <w:t>dolayısıyla</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tasarrufunu</w:t>
      </w:r>
      <w:proofErr w:type="spellEnd"/>
      <w:r>
        <w:rPr>
          <w:color w:val="000000" w:themeColor="text1"/>
          <w:sz w:val="20"/>
          <w:szCs w:val="20"/>
        </w:rPr>
        <w:t xml:space="preserve"> </w:t>
      </w:r>
      <w:proofErr w:type="spellStart"/>
      <w:r w:rsidRPr="00337C0A">
        <w:rPr>
          <w:color w:val="000000" w:themeColor="text1"/>
          <w:sz w:val="20"/>
          <w:szCs w:val="20"/>
        </w:rPr>
        <w:t>artırmayı</w:t>
      </w:r>
      <w:proofErr w:type="spellEnd"/>
      <w:r>
        <w:rPr>
          <w:color w:val="000000" w:themeColor="text1"/>
          <w:sz w:val="20"/>
          <w:szCs w:val="20"/>
        </w:rPr>
        <w:t xml:space="preserve"> </w:t>
      </w:r>
      <w:proofErr w:type="spellStart"/>
      <w:r w:rsidRPr="00337C0A">
        <w:rPr>
          <w:color w:val="000000" w:themeColor="text1"/>
          <w:sz w:val="20"/>
          <w:szCs w:val="20"/>
        </w:rPr>
        <w:t>amaçlamaktadır</w:t>
      </w:r>
      <w:proofErr w:type="spellEnd"/>
      <w:r w:rsidRPr="00337C0A">
        <w:rPr>
          <w:color w:val="000000" w:themeColor="text1"/>
          <w:sz w:val="20"/>
          <w:szCs w:val="20"/>
        </w:rPr>
        <w:t>.</w:t>
      </w:r>
    </w:p>
    <w:p w:rsidR="008D59A5" w:rsidRPr="00337C0A" w:rsidRDefault="008D59A5" w:rsidP="008D59A5">
      <w:pPr>
        <w:jc w:val="left"/>
        <w:rPr>
          <w:color w:val="000000" w:themeColor="text1"/>
          <w:sz w:val="20"/>
          <w:szCs w:val="20"/>
        </w:rPr>
      </w:pPr>
      <w:proofErr w:type="spellStart"/>
      <w:r w:rsidRPr="00337C0A">
        <w:rPr>
          <w:b/>
          <w:color w:val="000000" w:themeColor="text1"/>
          <w:sz w:val="20"/>
          <w:szCs w:val="20"/>
        </w:rPr>
        <w:t>Öneri</w:t>
      </w:r>
      <w:proofErr w:type="spellEnd"/>
      <w:r w:rsidRPr="00337C0A">
        <w:rPr>
          <w:b/>
          <w:color w:val="000000" w:themeColor="text1"/>
          <w:sz w:val="20"/>
          <w:szCs w:val="20"/>
        </w:rPr>
        <w:t xml:space="preserve">: </w:t>
      </w:r>
      <w:proofErr w:type="spellStart"/>
      <w:r w:rsidRPr="00337C0A">
        <w:rPr>
          <w:color w:val="000000" w:themeColor="text1"/>
          <w:sz w:val="20"/>
          <w:szCs w:val="20"/>
        </w:rPr>
        <w:t>Çatıyı</w:t>
      </w:r>
      <w:proofErr w:type="spellEnd"/>
      <w:r>
        <w:rPr>
          <w:color w:val="000000" w:themeColor="text1"/>
          <w:sz w:val="20"/>
          <w:szCs w:val="20"/>
        </w:rPr>
        <w:t xml:space="preserve"> </w:t>
      </w:r>
      <w:proofErr w:type="spellStart"/>
      <w:r w:rsidRPr="00337C0A">
        <w:rPr>
          <w:color w:val="000000" w:themeColor="text1"/>
          <w:sz w:val="20"/>
          <w:szCs w:val="20"/>
        </w:rPr>
        <w:t>oluşturan</w:t>
      </w:r>
      <w:proofErr w:type="spellEnd"/>
      <w:r>
        <w:rPr>
          <w:color w:val="000000" w:themeColor="text1"/>
          <w:sz w:val="20"/>
          <w:szCs w:val="20"/>
        </w:rPr>
        <w:t xml:space="preserve"> </w:t>
      </w:r>
      <w:proofErr w:type="spellStart"/>
      <w:r w:rsidRPr="00337C0A">
        <w:rPr>
          <w:color w:val="000000" w:themeColor="text1"/>
          <w:sz w:val="20"/>
          <w:szCs w:val="20"/>
        </w:rPr>
        <w:t>yapı</w:t>
      </w:r>
      <w:proofErr w:type="spellEnd"/>
      <w:r>
        <w:rPr>
          <w:color w:val="000000" w:themeColor="text1"/>
          <w:sz w:val="20"/>
          <w:szCs w:val="20"/>
        </w:rPr>
        <w:t xml:space="preserve"> </w:t>
      </w:r>
      <w:proofErr w:type="spellStart"/>
      <w:r w:rsidRPr="00337C0A">
        <w:rPr>
          <w:color w:val="000000" w:themeColor="text1"/>
          <w:sz w:val="20"/>
          <w:szCs w:val="20"/>
        </w:rPr>
        <w:t>malzemelerinin</w:t>
      </w:r>
      <w:proofErr w:type="spellEnd"/>
      <w:r>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iletkenlik</w:t>
      </w:r>
      <w:proofErr w:type="spellEnd"/>
      <w:r>
        <w:rPr>
          <w:color w:val="000000" w:themeColor="text1"/>
          <w:sz w:val="20"/>
          <w:szCs w:val="20"/>
        </w:rPr>
        <w:t xml:space="preserve"> </w:t>
      </w:r>
      <w:proofErr w:type="spellStart"/>
      <w:r w:rsidRPr="00337C0A">
        <w:rPr>
          <w:color w:val="000000" w:themeColor="text1"/>
          <w:sz w:val="20"/>
          <w:szCs w:val="20"/>
        </w:rPr>
        <w:t>katsayısı</w:t>
      </w:r>
      <w:proofErr w:type="spellEnd"/>
      <w:r w:rsidRPr="00337C0A">
        <w:rPr>
          <w:color w:val="000000" w:themeColor="text1"/>
          <w:sz w:val="20"/>
          <w:szCs w:val="20"/>
        </w:rPr>
        <w:t xml:space="preserve"> UT </w:t>
      </w:r>
      <w:r w:rsidRPr="00337C0A">
        <w:rPr>
          <w:rFonts w:cstheme="minorHAnsi"/>
          <w:color w:val="000000" w:themeColor="text1"/>
          <w:sz w:val="20"/>
          <w:szCs w:val="20"/>
        </w:rPr>
        <w:t>≤</w:t>
      </w:r>
      <w:r w:rsidR="00990B29">
        <w:rPr>
          <w:rFonts w:cstheme="minorHAnsi"/>
          <w:color w:val="000000" w:themeColor="text1"/>
          <w:sz w:val="20"/>
          <w:szCs w:val="20"/>
        </w:rPr>
        <w:t xml:space="preserve"> </w:t>
      </w:r>
      <w:r w:rsidRPr="00337C0A">
        <w:rPr>
          <w:color w:val="000000" w:themeColor="text1"/>
          <w:sz w:val="20"/>
          <w:szCs w:val="20"/>
        </w:rPr>
        <w:t>0,</w:t>
      </w:r>
      <w:r>
        <w:rPr>
          <w:color w:val="000000" w:themeColor="text1"/>
          <w:sz w:val="20"/>
          <w:szCs w:val="20"/>
        </w:rPr>
        <w:t>15</w:t>
      </w:r>
      <w:r w:rsidRPr="00337C0A">
        <w:rPr>
          <w:color w:val="000000" w:themeColor="text1"/>
          <w:sz w:val="20"/>
          <w:szCs w:val="20"/>
        </w:rPr>
        <w:t xml:space="preserve"> </w:t>
      </w:r>
      <w:proofErr w:type="spellStart"/>
      <w:r w:rsidRPr="00337C0A">
        <w:rPr>
          <w:color w:val="000000" w:themeColor="text1"/>
          <w:sz w:val="20"/>
          <w:szCs w:val="20"/>
        </w:rPr>
        <w:t>olursa</w:t>
      </w:r>
      <w:proofErr w:type="spellEnd"/>
      <w:r>
        <w:rPr>
          <w:color w:val="000000" w:themeColor="text1"/>
          <w:sz w:val="20"/>
          <w:szCs w:val="20"/>
        </w:rPr>
        <w:t xml:space="preserve"> </w:t>
      </w:r>
      <w:proofErr w:type="spellStart"/>
      <w:r w:rsidRPr="00337C0A">
        <w:rPr>
          <w:color w:val="000000" w:themeColor="text1"/>
          <w:sz w:val="20"/>
          <w:szCs w:val="20"/>
        </w:rPr>
        <w:t>bu</w:t>
      </w:r>
      <w:proofErr w:type="spellEnd"/>
      <w:r>
        <w:rPr>
          <w:color w:val="000000" w:themeColor="text1"/>
          <w:sz w:val="20"/>
          <w:szCs w:val="20"/>
        </w:rPr>
        <w:t xml:space="preserve"> </w:t>
      </w:r>
      <w:proofErr w:type="spellStart"/>
      <w:r w:rsidRPr="00337C0A">
        <w:rPr>
          <w:color w:val="000000" w:themeColor="text1"/>
          <w:sz w:val="20"/>
          <w:szCs w:val="20"/>
        </w:rPr>
        <w:t>puan</w:t>
      </w:r>
      <w:proofErr w:type="spellEnd"/>
      <w:r>
        <w:rPr>
          <w:color w:val="000000" w:themeColor="text1"/>
          <w:sz w:val="20"/>
          <w:szCs w:val="20"/>
        </w:rPr>
        <w:t xml:space="preserve"> </w:t>
      </w:r>
      <w:proofErr w:type="spellStart"/>
      <w:r w:rsidRPr="00337C0A">
        <w:rPr>
          <w:color w:val="000000" w:themeColor="text1"/>
          <w:sz w:val="20"/>
          <w:szCs w:val="20"/>
        </w:rPr>
        <w:t>alınabilir</w:t>
      </w:r>
      <w:proofErr w:type="spellEnd"/>
      <w:r w:rsidRPr="00337C0A">
        <w:rPr>
          <w:color w:val="000000" w:themeColor="text1"/>
          <w:sz w:val="20"/>
          <w:szCs w:val="20"/>
        </w:rPr>
        <w:t xml:space="preserve">. Bu </w:t>
      </w:r>
      <w:proofErr w:type="spellStart"/>
      <w:r w:rsidRPr="00337C0A">
        <w:rPr>
          <w:color w:val="000000" w:themeColor="text1"/>
          <w:sz w:val="20"/>
          <w:szCs w:val="20"/>
        </w:rPr>
        <w:t>hesaplamaları</w:t>
      </w:r>
      <w:proofErr w:type="spellEnd"/>
      <w:r>
        <w:rPr>
          <w:color w:val="000000" w:themeColor="text1"/>
          <w:sz w:val="20"/>
          <w:szCs w:val="20"/>
        </w:rPr>
        <w:t xml:space="preserve"> </w:t>
      </w:r>
      <w:proofErr w:type="spellStart"/>
      <w:r w:rsidRPr="00337C0A">
        <w:rPr>
          <w:color w:val="000000" w:themeColor="text1"/>
          <w:sz w:val="20"/>
          <w:szCs w:val="20"/>
        </w:rPr>
        <w:t>yapabilmek</w:t>
      </w:r>
      <w:proofErr w:type="spellEnd"/>
      <w:r>
        <w:rPr>
          <w:color w:val="000000" w:themeColor="text1"/>
          <w:sz w:val="20"/>
          <w:szCs w:val="20"/>
        </w:rPr>
        <w:t xml:space="preserve"> </w:t>
      </w:r>
      <w:proofErr w:type="spellStart"/>
      <w:r w:rsidRPr="00337C0A">
        <w:rPr>
          <w:color w:val="000000" w:themeColor="text1"/>
          <w:sz w:val="20"/>
          <w:szCs w:val="20"/>
        </w:rPr>
        <w:t>için</w:t>
      </w:r>
      <w:proofErr w:type="spellEnd"/>
      <w:r w:rsidRPr="00337C0A">
        <w:rPr>
          <w:color w:val="000000" w:themeColor="text1"/>
          <w:sz w:val="20"/>
          <w:szCs w:val="20"/>
        </w:rPr>
        <w:t xml:space="preserve"> TS 825'in </w:t>
      </w:r>
      <w:proofErr w:type="spellStart"/>
      <w:r w:rsidRPr="00337C0A">
        <w:rPr>
          <w:color w:val="000000" w:themeColor="text1"/>
          <w:sz w:val="20"/>
          <w:szCs w:val="20"/>
        </w:rPr>
        <w:t>hesaplama</w:t>
      </w:r>
      <w:proofErr w:type="spellEnd"/>
      <w:r>
        <w:rPr>
          <w:color w:val="000000" w:themeColor="text1"/>
          <w:sz w:val="20"/>
          <w:szCs w:val="20"/>
        </w:rPr>
        <w:t xml:space="preserve"> </w:t>
      </w:r>
      <w:proofErr w:type="spellStart"/>
      <w:r w:rsidRPr="00337C0A">
        <w:rPr>
          <w:color w:val="000000" w:themeColor="text1"/>
          <w:sz w:val="20"/>
          <w:szCs w:val="20"/>
        </w:rPr>
        <w:t>yönteminden</w:t>
      </w:r>
      <w:proofErr w:type="spellEnd"/>
      <w:r>
        <w:rPr>
          <w:color w:val="000000" w:themeColor="text1"/>
          <w:sz w:val="20"/>
          <w:szCs w:val="20"/>
        </w:rPr>
        <w:t xml:space="preserve"> </w:t>
      </w:r>
      <w:proofErr w:type="spellStart"/>
      <w:r w:rsidRPr="00337C0A">
        <w:rPr>
          <w:color w:val="000000" w:themeColor="text1"/>
          <w:sz w:val="20"/>
          <w:szCs w:val="20"/>
        </w:rPr>
        <w:t>yararlanılmalıdır</w:t>
      </w:r>
      <w:proofErr w:type="spellEnd"/>
      <w:r w:rsidRPr="00337C0A">
        <w:rPr>
          <w:color w:val="000000" w:themeColor="text1"/>
          <w:sz w:val="20"/>
          <w:szCs w:val="20"/>
        </w:rPr>
        <w:t xml:space="preserve">. </w:t>
      </w:r>
    </w:p>
    <w:p w:rsidR="000F6988" w:rsidRPr="000F0911" w:rsidRDefault="000F6988" w:rsidP="00B65EB5">
      <w:pPr>
        <w:jc w:val="left"/>
        <w:rPr>
          <w:color w:val="000000" w:themeColor="text1"/>
          <w:szCs w:val="16"/>
        </w:rPr>
      </w:pPr>
    </w:p>
    <w:p w:rsidR="000F6988" w:rsidRPr="00081383" w:rsidRDefault="00470901" w:rsidP="00B65EB5">
      <w:pPr>
        <w:jc w:val="left"/>
        <w:rPr>
          <w:color w:val="000000" w:themeColor="text1"/>
          <w:sz w:val="20"/>
          <w:szCs w:val="20"/>
        </w:rPr>
      </w:pPr>
      <w:r>
        <w:rPr>
          <w:noProof/>
          <w:color w:val="000000" w:themeColor="text1"/>
          <w:szCs w:val="16"/>
          <w:lang w:val="tr-TR" w:eastAsia="tr-TR"/>
        </w:rPr>
        <mc:AlternateContent>
          <mc:Choice Requires="wps">
            <w:drawing>
              <wp:anchor distT="0" distB="0" distL="114300" distR="114300" simplePos="0" relativeHeight="252648448" behindDoc="0" locked="0" layoutInCell="1" allowOverlap="1">
                <wp:simplePos x="0" y="0"/>
                <wp:positionH relativeFrom="margin">
                  <wp:posOffset>480695</wp:posOffset>
                </wp:positionH>
                <wp:positionV relativeFrom="paragraph">
                  <wp:posOffset>13970</wp:posOffset>
                </wp:positionV>
                <wp:extent cx="3962400" cy="527050"/>
                <wp:effectExtent l="57150" t="19050" r="57150" b="82550"/>
                <wp:wrapNone/>
                <wp:docPr id="81" name="Yuvarlatılmış 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Temeller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Ut≤0,50</w:t>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t>Puan: 3</w:t>
                            </w:r>
                          </w:p>
                          <w:p w:rsidR="00E03216" w:rsidRPr="00081383" w:rsidRDefault="00E03216" w:rsidP="000F698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1" o:spid="_x0000_s1089" style="position:absolute;margin-left:37.85pt;margin-top:1.1pt;width:312pt;height:41.5pt;z-index:25264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" fillcolor="#943634 [2405]" strokecolor="#943634 [2405]">
                <v:shadow on="t" color="black" opacity="22937f" origin=",.5" offset="0,.63889mm"/>
                <v:path arrowok="t"/>
                <v:textbo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Temeller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Ut≤0,50</w:t>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t>Puan: 3</w:t>
                      </w:r>
                    </w:p>
                    <w:p w:rsidR="00E03216" w:rsidRPr="00081383" w:rsidRDefault="00E03216" w:rsidP="000F6988">
                      <w:pPr>
                        <w:jc w:val="center"/>
                        <w:rPr>
                          <w:sz w:val="20"/>
                          <w:szCs w:val="20"/>
                        </w:rPr>
                      </w:pPr>
                    </w:p>
                  </w:txbxContent>
                </v:textbox>
                <w10:wrap anchorx="margin"/>
              </v:roundrect>
            </w:pict>
          </mc:Fallback>
        </mc:AlternateContent>
      </w:r>
      <w:r>
        <w:rPr>
          <w:noProof/>
          <w:color w:val="000000" w:themeColor="text1"/>
          <w:szCs w:val="16"/>
          <w:lang w:val="tr-TR" w:eastAsia="tr-TR"/>
        </w:rPr>
        <mc:AlternateContent>
          <mc:Choice Requires="wps">
            <w:drawing>
              <wp:anchor distT="0" distB="0" distL="114300" distR="114300" simplePos="0" relativeHeight="252649472" behindDoc="0" locked="0" layoutInCell="1" allowOverlap="1">
                <wp:simplePos x="0" y="0"/>
                <wp:positionH relativeFrom="margin">
                  <wp:posOffset>0</wp:posOffset>
                </wp:positionH>
                <wp:positionV relativeFrom="paragraph">
                  <wp:posOffset>85090</wp:posOffset>
                </wp:positionV>
                <wp:extent cx="577850" cy="389255"/>
                <wp:effectExtent l="19050" t="19050" r="12700" b="29845"/>
                <wp:wrapNone/>
                <wp:docPr id="83"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.4.1</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90" style="position:absolute;margin-left:0;margin-top:6.7pt;width:45.5pt;height:30.65pt;z-index:25264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.4.1</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081383" w:rsidRDefault="000F6988" w:rsidP="00B65EB5">
      <w:pPr>
        <w:jc w:val="left"/>
        <w:rPr>
          <w:color w:val="000000" w:themeColor="text1"/>
          <w:sz w:val="20"/>
          <w:szCs w:val="20"/>
        </w:rPr>
      </w:pPr>
    </w:p>
    <w:p w:rsidR="000F6988" w:rsidRPr="00081383" w:rsidRDefault="000F6988" w:rsidP="00B65EB5">
      <w:pPr>
        <w:jc w:val="left"/>
        <w:rPr>
          <w:color w:val="000000" w:themeColor="text1"/>
          <w:sz w:val="20"/>
          <w:szCs w:val="20"/>
        </w:rPr>
      </w:pPr>
    </w:p>
    <w:p w:rsidR="009B3C99" w:rsidRPr="00081383" w:rsidRDefault="000F6988" w:rsidP="00B65EB5">
      <w:pPr>
        <w:jc w:val="left"/>
        <w:rPr>
          <w:color w:val="000000" w:themeColor="text1"/>
          <w:sz w:val="20"/>
          <w:szCs w:val="20"/>
        </w:rPr>
      </w:pPr>
      <w:proofErr w:type="spellStart"/>
      <w:r w:rsidRPr="00081383">
        <w:rPr>
          <w:b/>
          <w:sz w:val="20"/>
          <w:szCs w:val="20"/>
        </w:rPr>
        <w:t>Amaç</w:t>
      </w:r>
      <w:proofErr w:type="spellEnd"/>
      <w:r w:rsidRPr="00081383">
        <w:rPr>
          <w:b/>
          <w:sz w:val="20"/>
          <w:szCs w:val="20"/>
        </w:rPr>
        <w:t xml:space="preserve">: </w:t>
      </w:r>
      <w:proofErr w:type="spellStart"/>
      <w:r w:rsidRPr="00081383">
        <w:rPr>
          <w:color w:val="000000" w:themeColor="text1"/>
          <w:sz w:val="20"/>
          <w:szCs w:val="20"/>
        </w:rPr>
        <w:t>Temellerdek</w:t>
      </w:r>
      <w:r w:rsidR="00EF28F4">
        <w:rPr>
          <w:color w:val="000000" w:themeColor="text1"/>
          <w:sz w:val="20"/>
          <w:szCs w:val="20"/>
        </w:rPr>
        <w:t>i</w:t>
      </w:r>
      <w:proofErr w:type="spellEnd"/>
      <w:r w:rsidR="00EF28F4" w:rsidRPr="00EF28F4">
        <w:rPr>
          <w:color w:val="000000" w:themeColor="text1"/>
          <w:sz w:val="20"/>
          <w:szCs w:val="20"/>
        </w:rPr>
        <w:t xml:space="preserve"> </w:t>
      </w:r>
      <w:proofErr w:type="spellStart"/>
      <w:r w:rsidR="00EF28F4" w:rsidRPr="00337C0A">
        <w:rPr>
          <w:color w:val="000000" w:themeColor="text1"/>
          <w:sz w:val="20"/>
          <w:szCs w:val="20"/>
        </w:rPr>
        <w:t>ısı</w:t>
      </w:r>
      <w:proofErr w:type="spellEnd"/>
      <w:r w:rsidR="00EF28F4">
        <w:rPr>
          <w:color w:val="000000" w:themeColor="text1"/>
          <w:sz w:val="20"/>
          <w:szCs w:val="20"/>
        </w:rPr>
        <w:t xml:space="preserve"> </w:t>
      </w:r>
      <w:proofErr w:type="spellStart"/>
      <w:r w:rsidR="00EF28F4" w:rsidRPr="00337C0A">
        <w:rPr>
          <w:color w:val="000000" w:themeColor="text1"/>
          <w:sz w:val="20"/>
          <w:szCs w:val="20"/>
        </w:rPr>
        <w:t>kayıplarını</w:t>
      </w:r>
      <w:proofErr w:type="spellEnd"/>
      <w:r w:rsidR="00EF28F4">
        <w:rPr>
          <w:color w:val="000000" w:themeColor="text1"/>
          <w:sz w:val="20"/>
          <w:szCs w:val="20"/>
        </w:rPr>
        <w:t xml:space="preserve"> </w:t>
      </w:r>
      <w:proofErr w:type="spellStart"/>
      <w:r w:rsidR="00EF28F4" w:rsidRPr="00337C0A">
        <w:rPr>
          <w:color w:val="000000" w:themeColor="text1"/>
          <w:sz w:val="20"/>
          <w:szCs w:val="20"/>
        </w:rPr>
        <w:t>engellemek</w:t>
      </w:r>
      <w:proofErr w:type="spellEnd"/>
      <w:r w:rsidR="00EF28F4" w:rsidRPr="00337C0A">
        <w:rPr>
          <w:color w:val="000000" w:themeColor="text1"/>
          <w:sz w:val="20"/>
          <w:szCs w:val="20"/>
        </w:rPr>
        <w:t>.</w:t>
      </w:r>
      <w:r w:rsidR="00EF28F4">
        <w:rPr>
          <w:color w:val="000000" w:themeColor="text1"/>
          <w:sz w:val="20"/>
          <w:szCs w:val="20"/>
        </w:rPr>
        <w:t xml:space="preserve"> </w:t>
      </w:r>
      <w:proofErr w:type="spellStart"/>
      <w:r w:rsidR="00EF28F4" w:rsidRPr="00337C0A">
        <w:rPr>
          <w:color w:val="000000" w:themeColor="text1"/>
          <w:sz w:val="20"/>
          <w:szCs w:val="20"/>
        </w:rPr>
        <w:t>Binaların</w:t>
      </w:r>
      <w:proofErr w:type="spellEnd"/>
      <w:r w:rsidR="00EF28F4">
        <w:rPr>
          <w:color w:val="000000" w:themeColor="text1"/>
          <w:sz w:val="20"/>
          <w:szCs w:val="20"/>
        </w:rPr>
        <w:t xml:space="preserve"> </w:t>
      </w:r>
      <w:proofErr w:type="spellStart"/>
      <w:r w:rsidR="00EF28F4" w:rsidRPr="00337C0A">
        <w:rPr>
          <w:color w:val="000000" w:themeColor="text1"/>
          <w:sz w:val="20"/>
          <w:szCs w:val="20"/>
        </w:rPr>
        <w:t>ısıtılmasında</w:t>
      </w:r>
      <w:proofErr w:type="spellEnd"/>
      <w:r w:rsidR="00EF28F4">
        <w:rPr>
          <w:color w:val="000000" w:themeColor="text1"/>
          <w:sz w:val="20"/>
          <w:szCs w:val="20"/>
        </w:rPr>
        <w:t xml:space="preserve"> </w:t>
      </w:r>
      <w:proofErr w:type="spellStart"/>
      <w:r w:rsidR="00EF28F4" w:rsidRPr="00337C0A">
        <w:rPr>
          <w:color w:val="000000" w:themeColor="text1"/>
          <w:sz w:val="20"/>
          <w:szCs w:val="20"/>
        </w:rPr>
        <w:t>ve</w:t>
      </w:r>
      <w:proofErr w:type="spellEnd"/>
      <w:r w:rsidR="00EF28F4">
        <w:rPr>
          <w:color w:val="000000" w:themeColor="text1"/>
          <w:sz w:val="20"/>
          <w:szCs w:val="20"/>
        </w:rPr>
        <w:t xml:space="preserve"> </w:t>
      </w:r>
      <w:proofErr w:type="spellStart"/>
      <w:r w:rsidR="00EF28F4" w:rsidRPr="00337C0A">
        <w:rPr>
          <w:color w:val="000000" w:themeColor="text1"/>
          <w:sz w:val="20"/>
          <w:szCs w:val="20"/>
        </w:rPr>
        <w:t>soğutulmasında</w:t>
      </w:r>
      <w:proofErr w:type="spellEnd"/>
      <w:r w:rsidR="00EF28F4">
        <w:rPr>
          <w:color w:val="000000" w:themeColor="text1"/>
          <w:sz w:val="20"/>
          <w:szCs w:val="20"/>
        </w:rPr>
        <w:t xml:space="preserve"> </w:t>
      </w:r>
      <w:proofErr w:type="spellStart"/>
      <w:r w:rsidR="00EF28F4" w:rsidRPr="00337C0A">
        <w:rPr>
          <w:color w:val="000000" w:themeColor="text1"/>
          <w:sz w:val="20"/>
          <w:szCs w:val="20"/>
        </w:rPr>
        <w:t>kullanılan</w:t>
      </w:r>
      <w:proofErr w:type="spellEnd"/>
      <w:r w:rsidR="00EF28F4">
        <w:rPr>
          <w:color w:val="000000" w:themeColor="text1"/>
          <w:sz w:val="20"/>
          <w:szCs w:val="20"/>
        </w:rPr>
        <w:t xml:space="preserve"> </w:t>
      </w:r>
      <w:proofErr w:type="spellStart"/>
      <w:r w:rsidR="00EF28F4" w:rsidRPr="00337C0A">
        <w:rPr>
          <w:color w:val="000000" w:themeColor="text1"/>
          <w:sz w:val="20"/>
          <w:szCs w:val="20"/>
        </w:rPr>
        <w:t>enerji</w:t>
      </w:r>
      <w:proofErr w:type="spellEnd"/>
      <w:r w:rsidR="00EF28F4">
        <w:rPr>
          <w:color w:val="000000" w:themeColor="text1"/>
          <w:sz w:val="20"/>
          <w:szCs w:val="20"/>
        </w:rPr>
        <w:t xml:space="preserve"> </w:t>
      </w:r>
      <w:proofErr w:type="spellStart"/>
      <w:r w:rsidR="00EF28F4" w:rsidRPr="00337C0A">
        <w:rPr>
          <w:color w:val="000000" w:themeColor="text1"/>
          <w:sz w:val="20"/>
          <w:szCs w:val="20"/>
        </w:rPr>
        <w:t>miktarlarını</w:t>
      </w:r>
      <w:proofErr w:type="spellEnd"/>
      <w:r w:rsidR="00EF28F4">
        <w:rPr>
          <w:color w:val="000000" w:themeColor="text1"/>
          <w:sz w:val="20"/>
          <w:szCs w:val="20"/>
        </w:rPr>
        <w:t xml:space="preserve"> </w:t>
      </w:r>
      <w:proofErr w:type="spellStart"/>
      <w:r w:rsidR="00EF28F4" w:rsidRPr="00337C0A">
        <w:rPr>
          <w:color w:val="000000" w:themeColor="text1"/>
          <w:sz w:val="20"/>
          <w:szCs w:val="20"/>
        </w:rPr>
        <w:t>sınırlamak</w:t>
      </w:r>
      <w:proofErr w:type="spellEnd"/>
      <w:r w:rsidR="00EF28F4" w:rsidRPr="00337C0A">
        <w:rPr>
          <w:color w:val="000000" w:themeColor="text1"/>
          <w:sz w:val="20"/>
          <w:szCs w:val="20"/>
        </w:rPr>
        <w:t xml:space="preserve">, </w:t>
      </w:r>
      <w:proofErr w:type="spellStart"/>
      <w:r w:rsidR="00EF28F4" w:rsidRPr="00337C0A">
        <w:rPr>
          <w:color w:val="000000" w:themeColor="text1"/>
          <w:sz w:val="20"/>
          <w:szCs w:val="20"/>
        </w:rPr>
        <w:t>dolayısıyla</w:t>
      </w:r>
      <w:proofErr w:type="spellEnd"/>
      <w:r w:rsidR="00EF28F4">
        <w:rPr>
          <w:color w:val="000000" w:themeColor="text1"/>
          <w:sz w:val="20"/>
          <w:szCs w:val="20"/>
        </w:rPr>
        <w:t xml:space="preserve"> </w:t>
      </w:r>
      <w:proofErr w:type="spellStart"/>
      <w:r w:rsidR="00EF28F4" w:rsidRPr="00337C0A">
        <w:rPr>
          <w:color w:val="000000" w:themeColor="text1"/>
          <w:sz w:val="20"/>
          <w:szCs w:val="20"/>
        </w:rPr>
        <w:t>enerji</w:t>
      </w:r>
      <w:proofErr w:type="spellEnd"/>
      <w:r w:rsidR="00EF28F4">
        <w:rPr>
          <w:color w:val="000000" w:themeColor="text1"/>
          <w:sz w:val="20"/>
          <w:szCs w:val="20"/>
        </w:rPr>
        <w:t xml:space="preserve"> </w:t>
      </w:r>
      <w:proofErr w:type="spellStart"/>
      <w:r w:rsidR="00EF28F4" w:rsidRPr="00337C0A">
        <w:rPr>
          <w:color w:val="000000" w:themeColor="text1"/>
          <w:sz w:val="20"/>
          <w:szCs w:val="20"/>
        </w:rPr>
        <w:t>tasarrufunu</w:t>
      </w:r>
      <w:proofErr w:type="spellEnd"/>
      <w:r w:rsidR="00EF28F4">
        <w:rPr>
          <w:color w:val="000000" w:themeColor="text1"/>
          <w:sz w:val="20"/>
          <w:szCs w:val="20"/>
        </w:rPr>
        <w:t xml:space="preserve"> </w:t>
      </w:r>
      <w:proofErr w:type="spellStart"/>
      <w:r w:rsidR="00EF28F4" w:rsidRPr="00337C0A">
        <w:rPr>
          <w:color w:val="000000" w:themeColor="text1"/>
          <w:sz w:val="20"/>
          <w:szCs w:val="20"/>
        </w:rPr>
        <w:t>artırmayı</w:t>
      </w:r>
      <w:proofErr w:type="spellEnd"/>
      <w:r w:rsidR="00EF28F4">
        <w:rPr>
          <w:color w:val="000000" w:themeColor="text1"/>
          <w:sz w:val="20"/>
          <w:szCs w:val="20"/>
        </w:rPr>
        <w:t xml:space="preserve"> </w:t>
      </w:r>
      <w:proofErr w:type="spellStart"/>
      <w:r w:rsidR="00EF28F4" w:rsidRPr="00337C0A">
        <w:rPr>
          <w:color w:val="000000" w:themeColor="text1"/>
          <w:sz w:val="20"/>
          <w:szCs w:val="20"/>
        </w:rPr>
        <w:t>amaçlamaktadır</w:t>
      </w:r>
      <w:proofErr w:type="spellEnd"/>
      <w:r w:rsidR="00EF28F4" w:rsidRPr="00337C0A">
        <w:rPr>
          <w:color w:val="000000" w:themeColor="text1"/>
          <w:sz w:val="20"/>
          <w:szCs w:val="20"/>
        </w:rPr>
        <w:t>.</w:t>
      </w:r>
    </w:p>
    <w:p w:rsidR="009B3C99" w:rsidRPr="00337C0A" w:rsidRDefault="000F6988" w:rsidP="009B3C99">
      <w:pPr>
        <w:jc w:val="left"/>
        <w:rPr>
          <w:color w:val="000000" w:themeColor="text1"/>
          <w:sz w:val="20"/>
          <w:szCs w:val="20"/>
        </w:rPr>
      </w:pPr>
      <w:proofErr w:type="spellStart"/>
      <w:r w:rsidRPr="00081383">
        <w:rPr>
          <w:b/>
          <w:color w:val="000000" w:themeColor="text1"/>
          <w:sz w:val="20"/>
          <w:szCs w:val="20"/>
        </w:rPr>
        <w:t>Öneri</w:t>
      </w:r>
      <w:proofErr w:type="spellEnd"/>
      <w:r w:rsidRPr="00081383">
        <w:rPr>
          <w:b/>
          <w:color w:val="000000" w:themeColor="text1"/>
          <w:sz w:val="20"/>
          <w:szCs w:val="20"/>
        </w:rPr>
        <w:t xml:space="preserve">: </w:t>
      </w:r>
      <w:proofErr w:type="spellStart"/>
      <w:r w:rsidR="009B3C99">
        <w:rPr>
          <w:bCs/>
          <w:color w:val="000000" w:themeColor="text1"/>
          <w:sz w:val="20"/>
          <w:szCs w:val="20"/>
        </w:rPr>
        <w:t>Temeli</w:t>
      </w:r>
      <w:proofErr w:type="spellEnd"/>
      <w:r w:rsidR="009B3C99">
        <w:rPr>
          <w:bCs/>
          <w:color w:val="000000" w:themeColor="text1"/>
          <w:sz w:val="20"/>
          <w:szCs w:val="20"/>
        </w:rPr>
        <w:t xml:space="preserve"> </w:t>
      </w:r>
      <w:proofErr w:type="spellStart"/>
      <w:r w:rsidR="009B3C99" w:rsidRPr="00337C0A">
        <w:rPr>
          <w:color w:val="000000" w:themeColor="text1"/>
          <w:sz w:val="20"/>
          <w:szCs w:val="20"/>
        </w:rPr>
        <w:t>oluşturan</w:t>
      </w:r>
      <w:proofErr w:type="spellEnd"/>
      <w:r w:rsidR="009B3C99">
        <w:rPr>
          <w:color w:val="000000" w:themeColor="text1"/>
          <w:sz w:val="20"/>
          <w:szCs w:val="20"/>
        </w:rPr>
        <w:t xml:space="preserve"> </w:t>
      </w:r>
      <w:proofErr w:type="spellStart"/>
      <w:r w:rsidR="009B3C99" w:rsidRPr="00337C0A">
        <w:rPr>
          <w:color w:val="000000" w:themeColor="text1"/>
          <w:sz w:val="20"/>
          <w:szCs w:val="20"/>
        </w:rPr>
        <w:t>yapı</w:t>
      </w:r>
      <w:proofErr w:type="spellEnd"/>
      <w:r w:rsidR="009B3C99">
        <w:rPr>
          <w:color w:val="000000" w:themeColor="text1"/>
          <w:sz w:val="20"/>
          <w:szCs w:val="20"/>
        </w:rPr>
        <w:t xml:space="preserve"> </w:t>
      </w:r>
      <w:proofErr w:type="spellStart"/>
      <w:r w:rsidR="009B3C99" w:rsidRPr="00337C0A">
        <w:rPr>
          <w:color w:val="000000" w:themeColor="text1"/>
          <w:sz w:val="20"/>
          <w:szCs w:val="20"/>
        </w:rPr>
        <w:t>malzemelerinin</w:t>
      </w:r>
      <w:proofErr w:type="spellEnd"/>
      <w:r w:rsidR="009B3C99">
        <w:rPr>
          <w:color w:val="000000" w:themeColor="text1"/>
          <w:sz w:val="20"/>
          <w:szCs w:val="20"/>
        </w:rPr>
        <w:t xml:space="preserve"> </w:t>
      </w:r>
      <w:proofErr w:type="spellStart"/>
      <w:r w:rsidR="009B3C99" w:rsidRPr="00337C0A">
        <w:rPr>
          <w:color w:val="000000" w:themeColor="text1"/>
          <w:sz w:val="20"/>
          <w:szCs w:val="20"/>
        </w:rPr>
        <w:t>ısı</w:t>
      </w:r>
      <w:proofErr w:type="spellEnd"/>
      <w:r w:rsidR="009B3C99">
        <w:rPr>
          <w:color w:val="000000" w:themeColor="text1"/>
          <w:sz w:val="20"/>
          <w:szCs w:val="20"/>
        </w:rPr>
        <w:t xml:space="preserve"> </w:t>
      </w:r>
      <w:proofErr w:type="spellStart"/>
      <w:r w:rsidR="009B3C99" w:rsidRPr="00337C0A">
        <w:rPr>
          <w:color w:val="000000" w:themeColor="text1"/>
          <w:sz w:val="20"/>
          <w:szCs w:val="20"/>
        </w:rPr>
        <w:t>iletkenlik</w:t>
      </w:r>
      <w:proofErr w:type="spellEnd"/>
      <w:r w:rsidR="009B3C99">
        <w:rPr>
          <w:color w:val="000000" w:themeColor="text1"/>
          <w:sz w:val="20"/>
          <w:szCs w:val="20"/>
        </w:rPr>
        <w:t xml:space="preserve"> </w:t>
      </w:r>
      <w:proofErr w:type="spellStart"/>
      <w:r w:rsidR="009B3C99" w:rsidRPr="00337C0A">
        <w:rPr>
          <w:color w:val="000000" w:themeColor="text1"/>
          <w:sz w:val="20"/>
          <w:szCs w:val="20"/>
        </w:rPr>
        <w:t>katsayısı</w:t>
      </w:r>
      <w:proofErr w:type="spellEnd"/>
      <w:r w:rsidR="009B3C99" w:rsidRPr="00337C0A">
        <w:rPr>
          <w:color w:val="000000" w:themeColor="text1"/>
          <w:sz w:val="20"/>
          <w:szCs w:val="20"/>
        </w:rPr>
        <w:t xml:space="preserve"> U</w:t>
      </w:r>
      <w:r w:rsidR="00037076">
        <w:rPr>
          <w:color w:val="000000" w:themeColor="text1"/>
          <w:sz w:val="20"/>
          <w:szCs w:val="20"/>
        </w:rPr>
        <w:t>t</w:t>
      </w:r>
      <w:r w:rsidR="009B3C99" w:rsidRPr="00337C0A">
        <w:rPr>
          <w:color w:val="000000" w:themeColor="text1"/>
          <w:sz w:val="20"/>
          <w:szCs w:val="20"/>
        </w:rPr>
        <w:t xml:space="preserve"> </w:t>
      </w:r>
      <w:r w:rsidR="009B3C99" w:rsidRPr="00337C0A">
        <w:rPr>
          <w:rFonts w:cstheme="minorHAnsi"/>
          <w:color w:val="000000" w:themeColor="text1"/>
          <w:sz w:val="20"/>
          <w:szCs w:val="20"/>
        </w:rPr>
        <w:t>≤</w:t>
      </w:r>
      <w:r w:rsidR="009B3C99" w:rsidRPr="00337C0A">
        <w:rPr>
          <w:color w:val="000000" w:themeColor="text1"/>
          <w:sz w:val="20"/>
          <w:szCs w:val="20"/>
        </w:rPr>
        <w:t>0,</w:t>
      </w:r>
      <w:r w:rsidR="009B3C99">
        <w:rPr>
          <w:color w:val="000000" w:themeColor="text1"/>
          <w:sz w:val="20"/>
          <w:szCs w:val="20"/>
        </w:rPr>
        <w:t>5</w:t>
      </w:r>
      <w:r w:rsidR="00037076">
        <w:rPr>
          <w:color w:val="000000" w:themeColor="text1"/>
          <w:sz w:val="20"/>
          <w:szCs w:val="20"/>
        </w:rPr>
        <w:t>0</w:t>
      </w:r>
      <w:r w:rsidR="009B3C99" w:rsidRPr="00337C0A">
        <w:rPr>
          <w:color w:val="000000" w:themeColor="text1"/>
          <w:sz w:val="20"/>
          <w:szCs w:val="20"/>
        </w:rPr>
        <w:t xml:space="preserve"> </w:t>
      </w:r>
      <w:proofErr w:type="spellStart"/>
      <w:r w:rsidR="009B3C99" w:rsidRPr="00337C0A">
        <w:rPr>
          <w:color w:val="000000" w:themeColor="text1"/>
          <w:sz w:val="20"/>
          <w:szCs w:val="20"/>
        </w:rPr>
        <w:t>olursa</w:t>
      </w:r>
      <w:proofErr w:type="spellEnd"/>
      <w:r w:rsidR="009B3C99">
        <w:rPr>
          <w:color w:val="000000" w:themeColor="text1"/>
          <w:sz w:val="20"/>
          <w:szCs w:val="20"/>
        </w:rPr>
        <w:t xml:space="preserve"> </w:t>
      </w:r>
      <w:proofErr w:type="spellStart"/>
      <w:r w:rsidR="009B3C99" w:rsidRPr="00337C0A">
        <w:rPr>
          <w:color w:val="000000" w:themeColor="text1"/>
          <w:sz w:val="20"/>
          <w:szCs w:val="20"/>
        </w:rPr>
        <w:t>bu</w:t>
      </w:r>
      <w:proofErr w:type="spellEnd"/>
      <w:r w:rsidR="009B3C99">
        <w:rPr>
          <w:color w:val="000000" w:themeColor="text1"/>
          <w:sz w:val="20"/>
          <w:szCs w:val="20"/>
        </w:rPr>
        <w:t xml:space="preserve"> </w:t>
      </w:r>
      <w:proofErr w:type="spellStart"/>
      <w:r w:rsidR="009B3C99" w:rsidRPr="00337C0A">
        <w:rPr>
          <w:color w:val="000000" w:themeColor="text1"/>
          <w:sz w:val="20"/>
          <w:szCs w:val="20"/>
        </w:rPr>
        <w:t>puan</w:t>
      </w:r>
      <w:proofErr w:type="spellEnd"/>
      <w:r w:rsidR="009B3C99">
        <w:rPr>
          <w:color w:val="000000" w:themeColor="text1"/>
          <w:sz w:val="20"/>
          <w:szCs w:val="20"/>
        </w:rPr>
        <w:t xml:space="preserve"> </w:t>
      </w:r>
      <w:proofErr w:type="spellStart"/>
      <w:r w:rsidR="009B3C99" w:rsidRPr="00337C0A">
        <w:rPr>
          <w:color w:val="000000" w:themeColor="text1"/>
          <w:sz w:val="20"/>
          <w:szCs w:val="20"/>
        </w:rPr>
        <w:t>alınabilir</w:t>
      </w:r>
      <w:proofErr w:type="spellEnd"/>
      <w:r w:rsidR="009B3C99" w:rsidRPr="00337C0A">
        <w:rPr>
          <w:color w:val="000000" w:themeColor="text1"/>
          <w:sz w:val="20"/>
          <w:szCs w:val="20"/>
        </w:rPr>
        <w:t xml:space="preserve">. Bu </w:t>
      </w:r>
      <w:proofErr w:type="spellStart"/>
      <w:r w:rsidR="009B3C99" w:rsidRPr="00337C0A">
        <w:rPr>
          <w:color w:val="000000" w:themeColor="text1"/>
          <w:sz w:val="20"/>
          <w:szCs w:val="20"/>
        </w:rPr>
        <w:t>hesaplamaları</w:t>
      </w:r>
      <w:proofErr w:type="spellEnd"/>
      <w:r w:rsidR="009B3C99">
        <w:rPr>
          <w:color w:val="000000" w:themeColor="text1"/>
          <w:sz w:val="20"/>
          <w:szCs w:val="20"/>
        </w:rPr>
        <w:t xml:space="preserve"> </w:t>
      </w:r>
      <w:proofErr w:type="spellStart"/>
      <w:r w:rsidR="009B3C99" w:rsidRPr="00337C0A">
        <w:rPr>
          <w:color w:val="000000" w:themeColor="text1"/>
          <w:sz w:val="20"/>
          <w:szCs w:val="20"/>
        </w:rPr>
        <w:t>yapabilmek</w:t>
      </w:r>
      <w:proofErr w:type="spellEnd"/>
      <w:r w:rsidR="009B3C99">
        <w:rPr>
          <w:color w:val="000000" w:themeColor="text1"/>
          <w:sz w:val="20"/>
          <w:szCs w:val="20"/>
        </w:rPr>
        <w:t xml:space="preserve"> </w:t>
      </w:r>
      <w:proofErr w:type="spellStart"/>
      <w:r w:rsidR="009B3C99" w:rsidRPr="00337C0A">
        <w:rPr>
          <w:color w:val="000000" w:themeColor="text1"/>
          <w:sz w:val="20"/>
          <w:szCs w:val="20"/>
        </w:rPr>
        <w:t>için</w:t>
      </w:r>
      <w:proofErr w:type="spellEnd"/>
      <w:r w:rsidR="009B3C99" w:rsidRPr="00337C0A">
        <w:rPr>
          <w:color w:val="000000" w:themeColor="text1"/>
          <w:sz w:val="20"/>
          <w:szCs w:val="20"/>
        </w:rPr>
        <w:t xml:space="preserve"> TS 825'in </w:t>
      </w:r>
      <w:proofErr w:type="spellStart"/>
      <w:r w:rsidR="009B3C99" w:rsidRPr="00337C0A">
        <w:rPr>
          <w:color w:val="000000" w:themeColor="text1"/>
          <w:sz w:val="20"/>
          <w:szCs w:val="20"/>
        </w:rPr>
        <w:t>hesaplama</w:t>
      </w:r>
      <w:proofErr w:type="spellEnd"/>
      <w:r w:rsidR="009B3C99">
        <w:rPr>
          <w:color w:val="000000" w:themeColor="text1"/>
          <w:sz w:val="20"/>
          <w:szCs w:val="20"/>
        </w:rPr>
        <w:t xml:space="preserve"> </w:t>
      </w:r>
      <w:proofErr w:type="spellStart"/>
      <w:r w:rsidR="009B3C99" w:rsidRPr="00337C0A">
        <w:rPr>
          <w:color w:val="000000" w:themeColor="text1"/>
          <w:sz w:val="20"/>
          <w:szCs w:val="20"/>
        </w:rPr>
        <w:t>yönteminden</w:t>
      </w:r>
      <w:proofErr w:type="spellEnd"/>
      <w:r w:rsidR="009B3C99">
        <w:rPr>
          <w:color w:val="000000" w:themeColor="text1"/>
          <w:sz w:val="20"/>
          <w:szCs w:val="20"/>
        </w:rPr>
        <w:t xml:space="preserve"> </w:t>
      </w:r>
      <w:proofErr w:type="spellStart"/>
      <w:r w:rsidR="009B3C99" w:rsidRPr="00337C0A">
        <w:rPr>
          <w:color w:val="000000" w:themeColor="text1"/>
          <w:sz w:val="20"/>
          <w:szCs w:val="20"/>
        </w:rPr>
        <w:t>yararlanılmalıdır</w:t>
      </w:r>
      <w:proofErr w:type="spellEnd"/>
      <w:r w:rsidR="009B3C99" w:rsidRPr="00337C0A">
        <w:rPr>
          <w:color w:val="000000" w:themeColor="text1"/>
          <w:sz w:val="20"/>
          <w:szCs w:val="20"/>
        </w:rPr>
        <w:t xml:space="preserve">. </w:t>
      </w:r>
    </w:p>
    <w:p w:rsidR="000F6988" w:rsidRPr="00081383" w:rsidRDefault="00470901" w:rsidP="00B65EB5">
      <w:pPr>
        <w:jc w:val="left"/>
        <w:rPr>
          <w:color w:val="000000" w:themeColor="text1"/>
          <w:sz w:val="20"/>
          <w:szCs w:val="20"/>
        </w:rPr>
      </w:pPr>
      <w:r>
        <w:rPr>
          <w:noProof/>
          <w:color w:val="000000" w:themeColor="text1"/>
          <w:sz w:val="20"/>
          <w:szCs w:val="20"/>
          <w:lang w:val="tr-TR" w:eastAsia="tr-TR"/>
        </w:rPr>
        <mc:AlternateContent>
          <mc:Choice Requires="wps">
            <w:drawing>
              <wp:anchor distT="0" distB="0" distL="114300" distR="114300" simplePos="0" relativeHeight="252650496" behindDoc="0" locked="0" layoutInCell="1" allowOverlap="1">
                <wp:simplePos x="0" y="0"/>
                <wp:positionH relativeFrom="margin">
                  <wp:posOffset>480695</wp:posOffset>
                </wp:positionH>
                <wp:positionV relativeFrom="paragraph">
                  <wp:posOffset>14605</wp:posOffset>
                </wp:positionV>
                <wp:extent cx="3962400" cy="527050"/>
                <wp:effectExtent l="57150" t="19050" r="57150" b="82550"/>
                <wp:wrapNone/>
                <wp:docPr id="103" name="Yuvarlatılmış Dikdörtgen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Temeller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Ut≤0,30</w:t>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t>Puan: 7</w:t>
                            </w:r>
                          </w:p>
                          <w:p w:rsidR="00E03216" w:rsidRPr="00081383" w:rsidRDefault="00E03216" w:rsidP="000F698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3" o:spid="_x0000_s1091" style="position:absolute;margin-left:37.85pt;margin-top:1.15pt;width:312pt;height:41.5pt;z-index:25265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" fillcolor="#943634 [2405]" strokecolor="#943634 [2405]">
                <v:shadow on="t" color="black" opacity="22937f" origin=",.5" offset="0,.63889mm"/>
                <v:path arrowok="t"/>
                <v:textbo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Temeller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Ut≤0,30</w:t>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t>Puan: 7</w:t>
                      </w:r>
                    </w:p>
                    <w:p w:rsidR="00E03216" w:rsidRPr="00081383" w:rsidRDefault="00E03216" w:rsidP="000F6988">
                      <w:pPr>
                        <w:jc w:val="center"/>
                        <w:rPr>
                          <w:sz w:val="20"/>
                          <w:szCs w:val="20"/>
                        </w:rPr>
                      </w:pPr>
                    </w:p>
                  </w:txbxContent>
                </v:textbox>
                <w10:wrap anchorx="margin"/>
              </v:roundrect>
            </w:pict>
          </mc:Fallback>
        </mc:AlternateContent>
      </w:r>
      <w:r>
        <w:rPr>
          <w:noProof/>
          <w:color w:val="000000" w:themeColor="text1"/>
          <w:sz w:val="20"/>
          <w:szCs w:val="20"/>
          <w:lang w:val="tr-TR" w:eastAsia="tr-TR"/>
        </w:rPr>
        <mc:AlternateContent>
          <mc:Choice Requires="wps">
            <w:drawing>
              <wp:anchor distT="0" distB="0" distL="114300" distR="114300" simplePos="0" relativeHeight="252651520" behindDoc="0" locked="0" layoutInCell="1" allowOverlap="1">
                <wp:simplePos x="0" y="0"/>
                <wp:positionH relativeFrom="margin">
                  <wp:posOffset>0</wp:posOffset>
                </wp:positionH>
                <wp:positionV relativeFrom="paragraph">
                  <wp:posOffset>85090</wp:posOffset>
                </wp:positionV>
                <wp:extent cx="577850" cy="389255"/>
                <wp:effectExtent l="19050" t="19050" r="12700" b="29845"/>
                <wp:wrapNone/>
                <wp:docPr id="105"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.4.2</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92" style="position:absolute;margin-left:0;margin-top:6.7pt;width:45.5pt;height:30.65pt;z-index:25265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.4.2</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081383" w:rsidRDefault="000F6988" w:rsidP="00B65EB5">
      <w:pPr>
        <w:jc w:val="left"/>
        <w:rPr>
          <w:color w:val="000000" w:themeColor="text1"/>
          <w:sz w:val="20"/>
          <w:szCs w:val="20"/>
        </w:rPr>
      </w:pPr>
    </w:p>
    <w:p w:rsidR="000F6988" w:rsidRPr="00081383" w:rsidRDefault="000F6988" w:rsidP="00B65EB5">
      <w:pPr>
        <w:jc w:val="left"/>
        <w:rPr>
          <w:color w:val="000000" w:themeColor="text1"/>
          <w:sz w:val="20"/>
          <w:szCs w:val="20"/>
        </w:rPr>
      </w:pPr>
    </w:p>
    <w:p w:rsidR="009F39FB" w:rsidRPr="00081383" w:rsidRDefault="009F39FB" w:rsidP="009F39FB">
      <w:pPr>
        <w:jc w:val="left"/>
        <w:rPr>
          <w:color w:val="000000" w:themeColor="text1"/>
          <w:sz w:val="20"/>
          <w:szCs w:val="20"/>
        </w:rPr>
      </w:pPr>
      <w:proofErr w:type="spellStart"/>
      <w:r w:rsidRPr="00081383">
        <w:rPr>
          <w:b/>
          <w:sz w:val="20"/>
          <w:szCs w:val="20"/>
        </w:rPr>
        <w:t>Amaç</w:t>
      </w:r>
      <w:proofErr w:type="spellEnd"/>
      <w:r w:rsidRPr="00081383">
        <w:rPr>
          <w:b/>
          <w:sz w:val="20"/>
          <w:szCs w:val="20"/>
        </w:rPr>
        <w:t xml:space="preserve">: </w:t>
      </w:r>
      <w:proofErr w:type="spellStart"/>
      <w:r w:rsidRPr="00081383">
        <w:rPr>
          <w:color w:val="000000" w:themeColor="text1"/>
          <w:sz w:val="20"/>
          <w:szCs w:val="20"/>
        </w:rPr>
        <w:t>Temellerdek</w:t>
      </w:r>
      <w:r>
        <w:rPr>
          <w:color w:val="000000" w:themeColor="text1"/>
          <w:sz w:val="20"/>
          <w:szCs w:val="20"/>
        </w:rPr>
        <w:t>i</w:t>
      </w:r>
      <w:proofErr w:type="spellEnd"/>
      <w:r w:rsidRPr="00EF28F4">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kayıplarını</w:t>
      </w:r>
      <w:proofErr w:type="spellEnd"/>
      <w:r>
        <w:rPr>
          <w:color w:val="000000" w:themeColor="text1"/>
          <w:sz w:val="20"/>
          <w:szCs w:val="20"/>
        </w:rPr>
        <w:t xml:space="preserve"> </w:t>
      </w:r>
      <w:proofErr w:type="spellStart"/>
      <w:r w:rsidRPr="00337C0A">
        <w:rPr>
          <w:color w:val="000000" w:themeColor="text1"/>
          <w:sz w:val="20"/>
          <w:szCs w:val="20"/>
        </w:rPr>
        <w:t>engellemek</w:t>
      </w:r>
      <w:proofErr w:type="spellEnd"/>
      <w:r w:rsidRPr="00337C0A">
        <w:rPr>
          <w:color w:val="000000" w:themeColor="text1"/>
          <w:sz w:val="20"/>
          <w:szCs w:val="20"/>
        </w:rPr>
        <w:t>.</w:t>
      </w:r>
      <w:r>
        <w:rPr>
          <w:color w:val="000000" w:themeColor="text1"/>
          <w:sz w:val="20"/>
          <w:szCs w:val="20"/>
        </w:rPr>
        <w:t xml:space="preserve"> </w:t>
      </w:r>
      <w:proofErr w:type="spellStart"/>
      <w:r w:rsidRPr="00337C0A">
        <w:rPr>
          <w:color w:val="000000" w:themeColor="text1"/>
          <w:sz w:val="20"/>
          <w:szCs w:val="20"/>
        </w:rPr>
        <w:t>Binaların</w:t>
      </w:r>
      <w:proofErr w:type="spellEnd"/>
      <w:r>
        <w:rPr>
          <w:color w:val="000000" w:themeColor="text1"/>
          <w:sz w:val="20"/>
          <w:szCs w:val="20"/>
        </w:rPr>
        <w:t xml:space="preserve"> </w:t>
      </w:r>
      <w:proofErr w:type="spellStart"/>
      <w:r w:rsidRPr="00337C0A">
        <w:rPr>
          <w:color w:val="000000" w:themeColor="text1"/>
          <w:sz w:val="20"/>
          <w:szCs w:val="20"/>
        </w:rPr>
        <w:t>ısıtılmasında</w:t>
      </w:r>
      <w:proofErr w:type="spellEnd"/>
      <w:r>
        <w:rPr>
          <w:color w:val="000000" w:themeColor="text1"/>
          <w:sz w:val="20"/>
          <w:szCs w:val="20"/>
        </w:rPr>
        <w:t xml:space="preserve"> </w:t>
      </w:r>
      <w:proofErr w:type="spellStart"/>
      <w:r w:rsidRPr="00337C0A">
        <w:rPr>
          <w:color w:val="000000" w:themeColor="text1"/>
          <w:sz w:val="20"/>
          <w:szCs w:val="20"/>
        </w:rPr>
        <w:t>ve</w:t>
      </w:r>
      <w:proofErr w:type="spellEnd"/>
      <w:r>
        <w:rPr>
          <w:color w:val="000000" w:themeColor="text1"/>
          <w:sz w:val="20"/>
          <w:szCs w:val="20"/>
        </w:rPr>
        <w:t xml:space="preserve"> </w:t>
      </w:r>
      <w:proofErr w:type="spellStart"/>
      <w:r w:rsidRPr="00337C0A">
        <w:rPr>
          <w:color w:val="000000" w:themeColor="text1"/>
          <w:sz w:val="20"/>
          <w:szCs w:val="20"/>
        </w:rPr>
        <w:t>soğutulmasında</w:t>
      </w:r>
      <w:proofErr w:type="spellEnd"/>
      <w:r>
        <w:rPr>
          <w:color w:val="000000" w:themeColor="text1"/>
          <w:sz w:val="20"/>
          <w:szCs w:val="20"/>
        </w:rPr>
        <w:t xml:space="preserve"> </w:t>
      </w:r>
      <w:proofErr w:type="spellStart"/>
      <w:r w:rsidRPr="00337C0A">
        <w:rPr>
          <w:color w:val="000000" w:themeColor="text1"/>
          <w:sz w:val="20"/>
          <w:szCs w:val="20"/>
        </w:rPr>
        <w:t>kullanılan</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miktarlarını</w:t>
      </w:r>
      <w:proofErr w:type="spellEnd"/>
      <w:r>
        <w:rPr>
          <w:color w:val="000000" w:themeColor="text1"/>
          <w:sz w:val="20"/>
          <w:szCs w:val="20"/>
        </w:rPr>
        <w:t xml:space="preserve"> </w:t>
      </w:r>
      <w:proofErr w:type="spellStart"/>
      <w:r w:rsidRPr="00337C0A">
        <w:rPr>
          <w:color w:val="000000" w:themeColor="text1"/>
          <w:sz w:val="20"/>
          <w:szCs w:val="20"/>
        </w:rPr>
        <w:t>sınırlamak</w:t>
      </w:r>
      <w:proofErr w:type="spellEnd"/>
      <w:r w:rsidRPr="00337C0A">
        <w:rPr>
          <w:color w:val="000000" w:themeColor="text1"/>
          <w:sz w:val="20"/>
          <w:szCs w:val="20"/>
        </w:rPr>
        <w:t xml:space="preserve">, </w:t>
      </w:r>
      <w:proofErr w:type="spellStart"/>
      <w:r w:rsidRPr="00337C0A">
        <w:rPr>
          <w:color w:val="000000" w:themeColor="text1"/>
          <w:sz w:val="20"/>
          <w:szCs w:val="20"/>
        </w:rPr>
        <w:t>dolayısıyla</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tasarrufunu</w:t>
      </w:r>
      <w:proofErr w:type="spellEnd"/>
      <w:r>
        <w:rPr>
          <w:color w:val="000000" w:themeColor="text1"/>
          <w:sz w:val="20"/>
          <w:szCs w:val="20"/>
        </w:rPr>
        <w:t xml:space="preserve"> </w:t>
      </w:r>
      <w:proofErr w:type="spellStart"/>
      <w:r w:rsidRPr="00337C0A">
        <w:rPr>
          <w:color w:val="000000" w:themeColor="text1"/>
          <w:sz w:val="20"/>
          <w:szCs w:val="20"/>
        </w:rPr>
        <w:t>artırmayı</w:t>
      </w:r>
      <w:proofErr w:type="spellEnd"/>
      <w:r>
        <w:rPr>
          <w:color w:val="000000" w:themeColor="text1"/>
          <w:sz w:val="20"/>
          <w:szCs w:val="20"/>
        </w:rPr>
        <w:t xml:space="preserve"> </w:t>
      </w:r>
      <w:proofErr w:type="spellStart"/>
      <w:r w:rsidRPr="00337C0A">
        <w:rPr>
          <w:color w:val="000000" w:themeColor="text1"/>
          <w:sz w:val="20"/>
          <w:szCs w:val="20"/>
        </w:rPr>
        <w:t>amaçlamaktadır</w:t>
      </w:r>
      <w:proofErr w:type="spellEnd"/>
      <w:r w:rsidRPr="00337C0A">
        <w:rPr>
          <w:color w:val="000000" w:themeColor="text1"/>
          <w:sz w:val="20"/>
          <w:szCs w:val="20"/>
        </w:rPr>
        <w:t>.</w:t>
      </w:r>
    </w:p>
    <w:p w:rsidR="009F39FB" w:rsidRPr="00337C0A" w:rsidRDefault="009F39FB" w:rsidP="009F39FB">
      <w:pPr>
        <w:jc w:val="left"/>
        <w:rPr>
          <w:color w:val="000000" w:themeColor="text1"/>
          <w:sz w:val="20"/>
          <w:szCs w:val="20"/>
        </w:rPr>
      </w:pPr>
      <w:proofErr w:type="spellStart"/>
      <w:r w:rsidRPr="00081383">
        <w:rPr>
          <w:b/>
          <w:color w:val="000000" w:themeColor="text1"/>
          <w:sz w:val="20"/>
          <w:szCs w:val="20"/>
        </w:rPr>
        <w:t>Öneri</w:t>
      </w:r>
      <w:proofErr w:type="spellEnd"/>
      <w:r w:rsidRPr="00081383">
        <w:rPr>
          <w:b/>
          <w:color w:val="000000" w:themeColor="text1"/>
          <w:sz w:val="20"/>
          <w:szCs w:val="20"/>
        </w:rPr>
        <w:t xml:space="preserve">: </w:t>
      </w:r>
      <w:proofErr w:type="spellStart"/>
      <w:r>
        <w:rPr>
          <w:bCs/>
          <w:color w:val="000000" w:themeColor="text1"/>
          <w:sz w:val="20"/>
          <w:szCs w:val="20"/>
        </w:rPr>
        <w:t>Temeli</w:t>
      </w:r>
      <w:proofErr w:type="spellEnd"/>
      <w:r>
        <w:rPr>
          <w:bCs/>
          <w:color w:val="000000" w:themeColor="text1"/>
          <w:sz w:val="20"/>
          <w:szCs w:val="20"/>
        </w:rPr>
        <w:t xml:space="preserve"> </w:t>
      </w:r>
      <w:proofErr w:type="spellStart"/>
      <w:r w:rsidRPr="00337C0A">
        <w:rPr>
          <w:color w:val="000000" w:themeColor="text1"/>
          <w:sz w:val="20"/>
          <w:szCs w:val="20"/>
        </w:rPr>
        <w:t>oluşturan</w:t>
      </w:r>
      <w:proofErr w:type="spellEnd"/>
      <w:r>
        <w:rPr>
          <w:color w:val="000000" w:themeColor="text1"/>
          <w:sz w:val="20"/>
          <w:szCs w:val="20"/>
        </w:rPr>
        <w:t xml:space="preserve"> </w:t>
      </w:r>
      <w:proofErr w:type="spellStart"/>
      <w:r w:rsidRPr="00337C0A">
        <w:rPr>
          <w:color w:val="000000" w:themeColor="text1"/>
          <w:sz w:val="20"/>
          <w:szCs w:val="20"/>
        </w:rPr>
        <w:t>yapı</w:t>
      </w:r>
      <w:proofErr w:type="spellEnd"/>
      <w:r>
        <w:rPr>
          <w:color w:val="000000" w:themeColor="text1"/>
          <w:sz w:val="20"/>
          <w:szCs w:val="20"/>
        </w:rPr>
        <w:t xml:space="preserve"> </w:t>
      </w:r>
      <w:proofErr w:type="spellStart"/>
      <w:r w:rsidRPr="00337C0A">
        <w:rPr>
          <w:color w:val="000000" w:themeColor="text1"/>
          <w:sz w:val="20"/>
          <w:szCs w:val="20"/>
        </w:rPr>
        <w:t>malzemelerinin</w:t>
      </w:r>
      <w:proofErr w:type="spellEnd"/>
      <w:r>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iletkenlik</w:t>
      </w:r>
      <w:proofErr w:type="spellEnd"/>
      <w:r>
        <w:rPr>
          <w:color w:val="000000" w:themeColor="text1"/>
          <w:sz w:val="20"/>
          <w:szCs w:val="20"/>
        </w:rPr>
        <w:t xml:space="preserve"> </w:t>
      </w:r>
      <w:proofErr w:type="spellStart"/>
      <w:r w:rsidRPr="00337C0A">
        <w:rPr>
          <w:color w:val="000000" w:themeColor="text1"/>
          <w:sz w:val="20"/>
          <w:szCs w:val="20"/>
        </w:rPr>
        <w:t>katsayısı</w:t>
      </w:r>
      <w:proofErr w:type="spellEnd"/>
      <w:r w:rsidRPr="00337C0A">
        <w:rPr>
          <w:color w:val="000000" w:themeColor="text1"/>
          <w:sz w:val="20"/>
          <w:szCs w:val="20"/>
        </w:rPr>
        <w:t xml:space="preserve"> U</w:t>
      </w:r>
      <w:r>
        <w:rPr>
          <w:color w:val="000000" w:themeColor="text1"/>
          <w:sz w:val="20"/>
          <w:szCs w:val="20"/>
        </w:rPr>
        <w:t>t</w:t>
      </w:r>
      <w:r w:rsidRPr="00337C0A">
        <w:rPr>
          <w:color w:val="000000" w:themeColor="text1"/>
          <w:sz w:val="20"/>
          <w:szCs w:val="20"/>
        </w:rPr>
        <w:t xml:space="preserve"> </w:t>
      </w:r>
      <w:r w:rsidRPr="00337C0A">
        <w:rPr>
          <w:rFonts w:cstheme="minorHAnsi"/>
          <w:color w:val="000000" w:themeColor="text1"/>
          <w:sz w:val="20"/>
          <w:szCs w:val="20"/>
        </w:rPr>
        <w:t>≤</w:t>
      </w:r>
      <w:r w:rsidRPr="00337C0A">
        <w:rPr>
          <w:color w:val="000000" w:themeColor="text1"/>
          <w:sz w:val="20"/>
          <w:szCs w:val="20"/>
        </w:rPr>
        <w:t>0,</w:t>
      </w:r>
      <w:r>
        <w:rPr>
          <w:color w:val="000000" w:themeColor="text1"/>
          <w:sz w:val="20"/>
          <w:szCs w:val="20"/>
        </w:rPr>
        <w:t>30</w:t>
      </w:r>
      <w:r w:rsidRPr="00337C0A">
        <w:rPr>
          <w:color w:val="000000" w:themeColor="text1"/>
          <w:sz w:val="20"/>
          <w:szCs w:val="20"/>
        </w:rPr>
        <w:t xml:space="preserve"> </w:t>
      </w:r>
      <w:proofErr w:type="spellStart"/>
      <w:r w:rsidRPr="00337C0A">
        <w:rPr>
          <w:color w:val="000000" w:themeColor="text1"/>
          <w:sz w:val="20"/>
          <w:szCs w:val="20"/>
        </w:rPr>
        <w:t>olursa</w:t>
      </w:r>
      <w:proofErr w:type="spellEnd"/>
      <w:r>
        <w:rPr>
          <w:color w:val="000000" w:themeColor="text1"/>
          <w:sz w:val="20"/>
          <w:szCs w:val="20"/>
        </w:rPr>
        <w:t xml:space="preserve"> </w:t>
      </w:r>
      <w:proofErr w:type="spellStart"/>
      <w:r w:rsidRPr="00337C0A">
        <w:rPr>
          <w:color w:val="000000" w:themeColor="text1"/>
          <w:sz w:val="20"/>
          <w:szCs w:val="20"/>
        </w:rPr>
        <w:t>bu</w:t>
      </w:r>
      <w:proofErr w:type="spellEnd"/>
      <w:r>
        <w:rPr>
          <w:color w:val="000000" w:themeColor="text1"/>
          <w:sz w:val="20"/>
          <w:szCs w:val="20"/>
        </w:rPr>
        <w:t xml:space="preserve"> </w:t>
      </w:r>
      <w:proofErr w:type="spellStart"/>
      <w:r w:rsidRPr="00337C0A">
        <w:rPr>
          <w:color w:val="000000" w:themeColor="text1"/>
          <w:sz w:val="20"/>
          <w:szCs w:val="20"/>
        </w:rPr>
        <w:t>puan</w:t>
      </w:r>
      <w:proofErr w:type="spellEnd"/>
      <w:r>
        <w:rPr>
          <w:color w:val="000000" w:themeColor="text1"/>
          <w:sz w:val="20"/>
          <w:szCs w:val="20"/>
        </w:rPr>
        <w:t xml:space="preserve"> </w:t>
      </w:r>
      <w:proofErr w:type="spellStart"/>
      <w:r w:rsidRPr="00337C0A">
        <w:rPr>
          <w:color w:val="000000" w:themeColor="text1"/>
          <w:sz w:val="20"/>
          <w:szCs w:val="20"/>
        </w:rPr>
        <w:t>alınabilir</w:t>
      </w:r>
      <w:proofErr w:type="spellEnd"/>
      <w:r w:rsidRPr="00337C0A">
        <w:rPr>
          <w:color w:val="000000" w:themeColor="text1"/>
          <w:sz w:val="20"/>
          <w:szCs w:val="20"/>
        </w:rPr>
        <w:t xml:space="preserve">. Bu </w:t>
      </w:r>
      <w:proofErr w:type="spellStart"/>
      <w:r w:rsidRPr="00337C0A">
        <w:rPr>
          <w:color w:val="000000" w:themeColor="text1"/>
          <w:sz w:val="20"/>
          <w:szCs w:val="20"/>
        </w:rPr>
        <w:t>hesaplamaları</w:t>
      </w:r>
      <w:proofErr w:type="spellEnd"/>
      <w:r>
        <w:rPr>
          <w:color w:val="000000" w:themeColor="text1"/>
          <w:sz w:val="20"/>
          <w:szCs w:val="20"/>
        </w:rPr>
        <w:t xml:space="preserve"> </w:t>
      </w:r>
      <w:proofErr w:type="spellStart"/>
      <w:r w:rsidRPr="00337C0A">
        <w:rPr>
          <w:color w:val="000000" w:themeColor="text1"/>
          <w:sz w:val="20"/>
          <w:szCs w:val="20"/>
        </w:rPr>
        <w:t>yapabilmek</w:t>
      </w:r>
      <w:proofErr w:type="spellEnd"/>
      <w:r>
        <w:rPr>
          <w:color w:val="000000" w:themeColor="text1"/>
          <w:sz w:val="20"/>
          <w:szCs w:val="20"/>
        </w:rPr>
        <w:t xml:space="preserve"> </w:t>
      </w:r>
      <w:proofErr w:type="spellStart"/>
      <w:r w:rsidRPr="00337C0A">
        <w:rPr>
          <w:color w:val="000000" w:themeColor="text1"/>
          <w:sz w:val="20"/>
          <w:szCs w:val="20"/>
        </w:rPr>
        <w:t>için</w:t>
      </w:r>
      <w:proofErr w:type="spellEnd"/>
      <w:r w:rsidRPr="00337C0A">
        <w:rPr>
          <w:color w:val="000000" w:themeColor="text1"/>
          <w:sz w:val="20"/>
          <w:szCs w:val="20"/>
        </w:rPr>
        <w:t xml:space="preserve"> TS 825'in </w:t>
      </w:r>
      <w:proofErr w:type="spellStart"/>
      <w:r w:rsidRPr="00337C0A">
        <w:rPr>
          <w:color w:val="000000" w:themeColor="text1"/>
          <w:sz w:val="20"/>
          <w:szCs w:val="20"/>
        </w:rPr>
        <w:t>hesaplama</w:t>
      </w:r>
      <w:proofErr w:type="spellEnd"/>
      <w:r>
        <w:rPr>
          <w:color w:val="000000" w:themeColor="text1"/>
          <w:sz w:val="20"/>
          <w:szCs w:val="20"/>
        </w:rPr>
        <w:t xml:space="preserve"> </w:t>
      </w:r>
      <w:proofErr w:type="spellStart"/>
      <w:r w:rsidRPr="00337C0A">
        <w:rPr>
          <w:color w:val="000000" w:themeColor="text1"/>
          <w:sz w:val="20"/>
          <w:szCs w:val="20"/>
        </w:rPr>
        <w:t>yönteminden</w:t>
      </w:r>
      <w:proofErr w:type="spellEnd"/>
      <w:r>
        <w:rPr>
          <w:color w:val="000000" w:themeColor="text1"/>
          <w:sz w:val="20"/>
          <w:szCs w:val="20"/>
        </w:rPr>
        <w:t xml:space="preserve"> </w:t>
      </w:r>
      <w:proofErr w:type="spellStart"/>
      <w:r w:rsidRPr="00337C0A">
        <w:rPr>
          <w:color w:val="000000" w:themeColor="text1"/>
          <w:sz w:val="20"/>
          <w:szCs w:val="20"/>
        </w:rPr>
        <w:t>yararlanılmalıdır</w:t>
      </w:r>
      <w:proofErr w:type="spellEnd"/>
      <w:r w:rsidRPr="00337C0A">
        <w:rPr>
          <w:color w:val="000000" w:themeColor="text1"/>
          <w:sz w:val="20"/>
          <w:szCs w:val="20"/>
        </w:rPr>
        <w:t xml:space="preserve">. </w:t>
      </w:r>
    </w:p>
    <w:p w:rsidR="000F6988" w:rsidRPr="00081383" w:rsidRDefault="00470901" w:rsidP="00B65EB5">
      <w:pPr>
        <w:jc w:val="left"/>
        <w:rPr>
          <w:color w:val="000000" w:themeColor="text1"/>
          <w:sz w:val="20"/>
          <w:szCs w:val="20"/>
        </w:rPr>
      </w:pPr>
      <w:r>
        <w:rPr>
          <w:noProof/>
          <w:color w:val="000000" w:themeColor="text1"/>
          <w:sz w:val="20"/>
          <w:szCs w:val="20"/>
          <w:lang w:val="tr-TR" w:eastAsia="tr-TR"/>
        </w:rPr>
        <mc:AlternateContent>
          <mc:Choice Requires="wps">
            <w:drawing>
              <wp:anchor distT="0" distB="0" distL="114300" distR="114300" simplePos="0" relativeHeight="252652544" behindDoc="0" locked="0" layoutInCell="1" allowOverlap="1">
                <wp:simplePos x="0" y="0"/>
                <wp:positionH relativeFrom="margin">
                  <wp:posOffset>480695</wp:posOffset>
                </wp:positionH>
                <wp:positionV relativeFrom="paragraph">
                  <wp:posOffset>15240</wp:posOffset>
                </wp:positionV>
                <wp:extent cx="3962400" cy="527050"/>
                <wp:effectExtent l="57150" t="19050" r="57150" b="82550"/>
                <wp:wrapNone/>
                <wp:docPr id="113" name="Yuvarlatılmış Dikdörtgen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Temeller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Ut≤0,15</w:t>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t xml:space="preserve">                 Puan: 10</w:t>
                            </w:r>
                          </w:p>
                          <w:p w:rsidR="00E03216" w:rsidRPr="00081383" w:rsidRDefault="00E03216" w:rsidP="000F698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3" o:spid="_x0000_s1093" style="position:absolute;margin-left:37.85pt;margin-top:1.2pt;width:312pt;height:41.5pt;z-index:25265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" fillcolor="#943634 [2405]" strokecolor="#943634 [2405]">
                <v:shadow on="t" color="black" opacity="22937f" origin=",.5" offset="0,.63889mm"/>
                <v:path arrowok="t"/>
                <v:textbo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Temeller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Ut≤0,15</w:t>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t xml:space="preserve">                 Puan: 10</w:t>
                      </w:r>
                    </w:p>
                    <w:p w:rsidR="00E03216" w:rsidRPr="00081383" w:rsidRDefault="00E03216" w:rsidP="000F6988">
                      <w:pPr>
                        <w:jc w:val="center"/>
                        <w:rPr>
                          <w:sz w:val="20"/>
                          <w:szCs w:val="20"/>
                        </w:rPr>
                      </w:pPr>
                    </w:p>
                  </w:txbxContent>
                </v:textbox>
                <w10:wrap anchorx="margin"/>
              </v:roundrect>
            </w:pict>
          </mc:Fallback>
        </mc:AlternateContent>
      </w:r>
      <w:r>
        <w:rPr>
          <w:noProof/>
          <w:color w:val="000000" w:themeColor="text1"/>
          <w:sz w:val="20"/>
          <w:szCs w:val="20"/>
          <w:lang w:val="tr-TR" w:eastAsia="tr-TR"/>
        </w:rPr>
        <mc:AlternateContent>
          <mc:Choice Requires="wps">
            <w:drawing>
              <wp:anchor distT="0" distB="0" distL="114300" distR="114300" simplePos="0" relativeHeight="252653568" behindDoc="0" locked="0" layoutInCell="1" allowOverlap="1">
                <wp:simplePos x="0" y="0"/>
                <wp:positionH relativeFrom="margin">
                  <wp:posOffset>0</wp:posOffset>
                </wp:positionH>
                <wp:positionV relativeFrom="paragraph">
                  <wp:posOffset>85725</wp:posOffset>
                </wp:positionV>
                <wp:extent cx="577850" cy="389255"/>
                <wp:effectExtent l="19050" t="19050" r="12700" b="29845"/>
                <wp:wrapNone/>
                <wp:docPr id="118"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.4.3</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94" style="position:absolute;margin-left:0;margin-top:6.75pt;width:45.5pt;height:30.65pt;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.4.3</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081383" w:rsidRDefault="000F6988" w:rsidP="00B65EB5">
      <w:pPr>
        <w:jc w:val="left"/>
        <w:rPr>
          <w:color w:val="000000" w:themeColor="text1"/>
          <w:sz w:val="20"/>
          <w:szCs w:val="20"/>
        </w:rPr>
      </w:pPr>
    </w:p>
    <w:p w:rsidR="000F6988" w:rsidRPr="00081383" w:rsidRDefault="000F6988" w:rsidP="00B65EB5">
      <w:pPr>
        <w:jc w:val="left"/>
        <w:rPr>
          <w:color w:val="000000" w:themeColor="text1"/>
          <w:sz w:val="20"/>
          <w:szCs w:val="20"/>
        </w:rPr>
      </w:pPr>
    </w:p>
    <w:p w:rsidR="009F39FB" w:rsidRPr="00081383" w:rsidRDefault="009F39FB" w:rsidP="009F39FB">
      <w:pPr>
        <w:jc w:val="left"/>
        <w:rPr>
          <w:color w:val="000000" w:themeColor="text1"/>
          <w:sz w:val="20"/>
          <w:szCs w:val="20"/>
        </w:rPr>
      </w:pPr>
      <w:proofErr w:type="spellStart"/>
      <w:r w:rsidRPr="00081383">
        <w:rPr>
          <w:b/>
          <w:sz w:val="20"/>
          <w:szCs w:val="20"/>
        </w:rPr>
        <w:t>Amaç</w:t>
      </w:r>
      <w:proofErr w:type="spellEnd"/>
      <w:r w:rsidRPr="00081383">
        <w:rPr>
          <w:b/>
          <w:sz w:val="20"/>
          <w:szCs w:val="20"/>
        </w:rPr>
        <w:t xml:space="preserve">: </w:t>
      </w:r>
      <w:proofErr w:type="spellStart"/>
      <w:r w:rsidRPr="00081383">
        <w:rPr>
          <w:color w:val="000000" w:themeColor="text1"/>
          <w:sz w:val="20"/>
          <w:szCs w:val="20"/>
        </w:rPr>
        <w:t>Temellerdek</w:t>
      </w:r>
      <w:r>
        <w:rPr>
          <w:color w:val="000000" w:themeColor="text1"/>
          <w:sz w:val="20"/>
          <w:szCs w:val="20"/>
        </w:rPr>
        <w:t>i</w:t>
      </w:r>
      <w:proofErr w:type="spellEnd"/>
      <w:r w:rsidRPr="00EF28F4">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kayıplarını</w:t>
      </w:r>
      <w:proofErr w:type="spellEnd"/>
      <w:r>
        <w:rPr>
          <w:color w:val="000000" w:themeColor="text1"/>
          <w:sz w:val="20"/>
          <w:szCs w:val="20"/>
        </w:rPr>
        <w:t xml:space="preserve"> </w:t>
      </w:r>
      <w:proofErr w:type="spellStart"/>
      <w:r w:rsidRPr="00337C0A">
        <w:rPr>
          <w:color w:val="000000" w:themeColor="text1"/>
          <w:sz w:val="20"/>
          <w:szCs w:val="20"/>
        </w:rPr>
        <w:t>engellemek</w:t>
      </w:r>
      <w:proofErr w:type="spellEnd"/>
      <w:r w:rsidRPr="00337C0A">
        <w:rPr>
          <w:color w:val="000000" w:themeColor="text1"/>
          <w:sz w:val="20"/>
          <w:szCs w:val="20"/>
        </w:rPr>
        <w:t>.</w:t>
      </w:r>
      <w:r>
        <w:rPr>
          <w:color w:val="000000" w:themeColor="text1"/>
          <w:sz w:val="20"/>
          <w:szCs w:val="20"/>
        </w:rPr>
        <w:t xml:space="preserve"> </w:t>
      </w:r>
      <w:proofErr w:type="spellStart"/>
      <w:r w:rsidRPr="00337C0A">
        <w:rPr>
          <w:color w:val="000000" w:themeColor="text1"/>
          <w:sz w:val="20"/>
          <w:szCs w:val="20"/>
        </w:rPr>
        <w:t>Binaların</w:t>
      </w:r>
      <w:proofErr w:type="spellEnd"/>
      <w:r>
        <w:rPr>
          <w:color w:val="000000" w:themeColor="text1"/>
          <w:sz w:val="20"/>
          <w:szCs w:val="20"/>
        </w:rPr>
        <w:t xml:space="preserve"> </w:t>
      </w:r>
      <w:proofErr w:type="spellStart"/>
      <w:r w:rsidRPr="00337C0A">
        <w:rPr>
          <w:color w:val="000000" w:themeColor="text1"/>
          <w:sz w:val="20"/>
          <w:szCs w:val="20"/>
        </w:rPr>
        <w:t>ısıtılmasında</w:t>
      </w:r>
      <w:proofErr w:type="spellEnd"/>
      <w:r>
        <w:rPr>
          <w:color w:val="000000" w:themeColor="text1"/>
          <w:sz w:val="20"/>
          <w:szCs w:val="20"/>
        </w:rPr>
        <w:t xml:space="preserve"> </w:t>
      </w:r>
      <w:proofErr w:type="spellStart"/>
      <w:r w:rsidRPr="00337C0A">
        <w:rPr>
          <w:color w:val="000000" w:themeColor="text1"/>
          <w:sz w:val="20"/>
          <w:szCs w:val="20"/>
        </w:rPr>
        <w:t>ve</w:t>
      </w:r>
      <w:proofErr w:type="spellEnd"/>
      <w:r>
        <w:rPr>
          <w:color w:val="000000" w:themeColor="text1"/>
          <w:sz w:val="20"/>
          <w:szCs w:val="20"/>
        </w:rPr>
        <w:t xml:space="preserve"> </w:t>
      </w:r>
      <w:proofErr w:type="spellStart"/>
      <w:r w:rsidRPr="00337C0A">
        <w:rPr>
          <w:color w:val="000000" w:themeColor="text1"/>
          <w:sz w:val="20"/>
          <w:szCs w:val="20"/>
        </w:rPr>
        <w:t>soğutulmasında</w:t>
      </w:r>
      <w:proofErr w:type="spellEnd"/>
      <w:r>
        <w:rPr>
          <w:color w:val="000000" w:themeColor="text1"/>
          <w:sz w:val="20"/>
          <w:szCs w:val="20"/>
        </w:rPr>
        <w:t xml:space="preserve"> </w:t>
      </w:r>
      <w:proofErr w:type="spellStart"/>
      <w:r w:rsidRPr="00337C0A">
        <w:rPr>
          <w:color w:val="000000" w:themeColor="text1"/>
          <w:sz w:val="20"/>
          <w:szCs w:val="20"/>
        </w:rPr>
        <w:t>kullanılan</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miktarlarını</w:t>
      </w:r>
      <w:proofErr w:type="spellEnd"/>
      <w:r>
        <w:rPr>
          <w:color w:val="000000" w:themeColor="text1"/>
          <w:sz w:val="20"/>
          <w:szCs w:val="20"/>
        </w:rPr>
        <w:t xml:space="preserve"> </w:t>
      </w:r>
      <w:proofErr w:type="spellStart"/>
      <w:r w:rsidRPr="00337C0A">
        <w:rPr>
          <w:color w:val="000000" w:themeColor="text1"/>
          <w:sz w:val="20"/>
          <w:szCs w:val="20"/>
        </w:rPr>
        <w:t>sınırlamak</w:t>
      </w:r>
      <w:proofErr w:type="spellEnd"/>
      <w:r w:rsidRPr="00337C0A">
        <w:rPr>
          <w:color w:val="000000" w:themeColor="text1"/>
          <w:sz w:val="20"/>
          <w:szCs w:val="20"/>
        </w:rPr>
        <w:t xml:space="preserve">, </w:t>
      </w:r>
      <w:proofErr w:type="spellStart"/>
      <w:r w:rsidRPr="00337C0A">
        <w:rPr>
          <w:color w:val="000000" w:themeColor="text1"/>
          <w:sz w:val="20"/>
          <w:szCs w:val="20"/>
        </w:rPr>
        <w:t>dolayısıyla</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tasarrufunu</w:t>
      </w:r>
      <w:proofErr w:type="spellEnd"/>
      <w:r>
        <w:rPr>
          <w:color w:val="000000" w:themeColor="text1"/>
          <w:sz w:val="20"/>
          <w:szCs w:val="20"/>
        </w:rPr>
        <w:t xml:space="preserve"> </w:t>
      </w:r>
      <w:proofErr w:type="spellStart"/>
      <w:r w:rsidRPr="00337C0A">
        <w:rPr>
          <w:color w:val="000000" w:themeColor="text1"/>
          <w:sz w:val="20"/>
          <w:szCs w:val="20"/>
        </w:rPr>
        <w:t>artırmayı</w:t>
      </w:r>
      <w:proofErr w:type="spellEnd"/>
      <w:r>
        <w:rPr>
          <w:color w:val="000000" w:themeColor="text1"/>
          <w:sz w:val="20"/>
          <w:szCs w:val="20"/>
        </w:rPr>
        <w:t xml:space="preserve"> </w:t>
      </w:r>
      <w:proofErr w:type="spellStart"/>
      <w:r w:rsidRPr="00337C0A">
        <w:rPr>
          <w:color w:val="000000" w:themeColor="text1"/>
          <w:sz w:val="20"/>
          <w:szCs w:val="20"/>
        </w:rPr>
        <w:t>amaçlamaktadır</w:t>
      </w:r>
      <w:proofErr w:type="spellEnd"/>
      <w:r w:rsidRPr="00337C0A">
        <w:rPr>
          <w:color w:val="000000" w:themeColor="text1"/>
          <w:sz w:val="20"/>
          <w:szCs w:val="20"/>
        </w:rPr>
        <w:t>.</w:t>
      </w:r>
    </w:p>
    <w:p w:rsidR="009F39FB" w:rsidRPr="00337C0A" w:rsidRDefault="009F39FB" w:rsidP="009F39FB">
      <w:pPr>
        <w:jc w:val="left"/>
        <w:rPr>
          <w:color w:val="000000" w:themeColor="text1"/>
          <w:sz w:val="20"/>
          <w:szCs w:val="20"/>
        </w:rPr>
      </w:pPr>
      <w:proofErr w:type="spellStart"/>
      <w:r w:rsidRPr="00081383">
        <w:rPr>
          <w:b/>
          <w:color w:val="000000" w:themeColor="text1"/>
          <w:sz w:val="20"/>
          <w:szCs w:val="20"/>
        </w:rPr>
        <w:t>Öneri</w:t>
      </w:r>
      <w:proofErr w:type="spellEnd"/>
      <w:r w:rsidRPr="00081383">
        <w:rPr>
          <w:b/>
          <w:color w:val="000000" w:themeColor="text1"/>
          <w:sz w:val="20"/>
          <w:szCs w:val="20"/>
        </w:rPr>
        <w:t xml:space="preserve">: </w:t>
      </w:r>
      <w:proofErr w:type="spellStart"/>
      <w:r>
        <w:rPr>
          <w:bCs/>
          <w:color w:val="000000" w:themeColor="text1"/>
          <w:sz w:val="20"/>
          <w:szCs w:val="20"/>
        </w:rPr>
        <w:t>Temeli</w:t>
      </w:r>
      <w:proofErr w:type="spellEnd"/>
      <w:r>
        <w:rPr>
          <w:bCs/>
          <w:color w:val="000000" w:themeColor="text1"/>
          <w:sz w:val="20"/>
          <w:szCs w:val="20"/>
        </w:rPr>
        <w:t xml:space="preserve"> </w:t>
      </w:r>
      <w:proofErr w:type="spellStart"/>
      <w:r w:rsidRPr="00337C0A">
        <w:rPr>
          <w:color w:val="000000" w:themeColor="text1"/>
          <w:sz w:val="20"/>
          <w:szCs w:val="20"/>
        </w:rPr>
        <w:t>oluşturan</w:t>
      </w:r>
      <w:proofErr w:type="spellEnd"/>
      <w:r>
        <w:rPr>
          <w:color w:val="000000" w:themeColor="text1"/>
          <w:sz w:val="20"/>
          <w:szCs w:val="20"/>
        </w:rPr>
        <w:t xml:space="preserve"> </w:t>
      </w:r>
      <w:proofErr w:type="spellStart"/>
      <w:r w:rsidRPr="00337C0A">
        <w:rPr>
          <w:color w:val="000000" w:themeColor="text1"/>
          <w:sz w:val="20"/>
          <w:szCs w:val="20"/>
        </w:rPr>
        <w:t>yapı</w:t>
      </w:r>
      <w:proofErr w:type="spellEnd"/>
      <w:r>
        <w:rPr>
          <w:color w:val="000000" w:themeColor="text1"/>
          <w:sz w:val="20"/>
          <w:szCs w:val="20"/>
        </w:rPr>
        <w:t xml:space="preserve"> </w:t>
      </w:r>
      <w:proofErr w:type="spellStart"/>
      <w:r w:rsidRPr="00337C0A">
        <w:rPr>
          <w:color w:val="000000" w:themeColor="text1"/>
          <w:sz w:val="20"/>
          <w:szCs w:val="20"/>
        </w:rPr>
        <w:t>malzemelerinin</w:t>
      </w:r>
      <w:proofErr w:type="spellEnd"/>
      <w:r>
        <w:rPr>
          <w:color w:val="000000" w:themeColor="text1"/>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iletkenlik</w:t>
      </w:r>
      <w:proofErr w:type="spellEnd"/>
      <w:r>
        <w:rPr>
          <w:color w:val="000000" w:themeColor="text1"/>
          <w:sz w:val="20"/>
          <w:szCs w:val="20"/>
        </w:rPr>
        <w:t xml:space="preserve"> </w:t>
      </w:r>
      <w:proofErr w:type="spellStart"/>
      <w:r w:rsidRPr="00337C0A">
        <w:rPr>
          <w:color w:val="000000" w:themeColor="text1"/>
          <w:sz w:val="20"/>
          <w:szCs w:val="20"/>
        </w:rPr>
        <w:t>katsayısı</w:t>
      </w:r>
      <w:proofErr w:type="spellEnd"/>
      <w:r w:rsidRPr="00337C0A">
        <w:rPr>
          <w:color w:val="000000" w:themeColor="text1"/>
          <w:sz w:val="20"/>
          <w:szCs w:val="20"/>
        </w:rPr>
        <w:t xml:space="preserve"> U</w:t>
      </w:r>
      <w:r>
        <w:rPr>
          <w:color w:val="000000" w:themeColor="text1"/>
          <w:sz w:val="20"/>
          <w:szCs w:val="20"/>
        </w:rPr>
        <w:t>t</w:t>
      </w:r>
      <w:r w:rsidRPr="00337C0A">
        <w:rPr>
          <w:color w:val="000000" w:themeColor="text1"/>
          <w:sz w:val="20"/>
          <w:szCs w:val="20"/>
        </w:rPr>
        <w:t xml:space="preserve"> </w:t>
      </w:r>
      <w:r w:rsidRPr="00337C0A">
        <w:rPr>
          <w:rFonts w:cstheme="minorHAnsi"/>
          <w:color w:val="000000" w:themeColor="text1"/>
          <w:sz w:val="20"/>
          <w:szCs w:val="20"/>
        </w:rPr>
        <w:t>≤</w:t>
      </w:r>
      <w:r w:rsidRPr="00337C0A">
        <w:rPr>
          <w:color w:val="000000" w:themeColor="text1"/>
          <w:sz w:val="20"/>
          <w:szCs w:val="20"/>
        </w:rPr>
        <w:t>0,</w:t>
      </w:r>
      <w:r>
        <w:rPr>
          <w:color w:val="000000" w:themeColor="text1"/>
          <w:sz w:val="20"/>
          <w:szCs w:val="20"/>
        </w:rPr>
        <w:t>15</w:t>
      </w:r>
      <w:r w:rsidRPr="00337C0A">
        <w:rPr>
          <w:color w:val="000000" w:themeColor="text1"/>
          <w:sz w:val="20"/>
          <w:szCs w:val="20"/>
        </w:rPr>
        <w:t xml:space="preserve"> </w:t>
      </w:r>
      <w:proofErr w:type="spellStart"/>
      <w:r w:rsidRPr="00337C0A">
        <w:rPr>
          <w:color w:val="000000" w:themeColor="text1"/>
          <w:sz w:val="20"/>
          <w:szCs w:val="20"/>
        </w:rPr>
        <w:t>olursa</w:t>
      </w:r>
      <w:proofErr w:type="spellEnd"/>
      <w:r>
        <w:rPr>
          <w:color w:val="000000" w:themeColor="text1"/>
          <w:sz w:val="20"/>
          <w:szCs w:val="20"/>
        </w:rPr>
        <w:t xml:space="preserve"> </w:t>
      </w:r>
      <w:proofErr w:type="spellStart"/>
      <w:r w:rsidRPr="00337C0A">
        <w:rPr>
          <w:color w:val="000000" w:themeColor="text1"/>
          <w:sz w:val="20"/>
          <w:szCs w:val="20"/>
        </w:rPr>
        <w:t>bu</w:t>
      </w:r>
      <w:proofErr w:type="spellEnd"/>
      <w:r>
        <w:rPr>
          <w:color w:val="000000" w:themeColor="text1"/>
          <w:sz w:val="20"/>
          <w:szCs w:val="20"/>
        </w:rPr>
        <w:t xml:space="preserve"> </w:t>
      </w:r>
      <w:proofErr w:type="spellStart"/>
      <w:r w:rsidRPr="00337C0A">
        <w:rPr>
          <w:color w:val="000000" w:themeColor="text1"/>
          <w:sz w:val="20"/>
          <w:szCs w:val="20"/>
        </w:rPr>
        <w:t>puan</w:t>
      </w:r>
      <w:proofErr w:type="spellEnd"/>
      <w:r>
        <w:rPr>
          <w:color w:val="000000" w:themeColor="text1"/>
          <w:sz w:val="20"/>
          <w:szCs w:val="20"/>
        </w:rPr>
        <w:t xml:space="preserve"> </w:t>
      </w:r>
      <w:proofErr w:type="spellStart"/>
      <w:r w:rsidRPr="00337C0A">
        <w:rPr>
          <w:color w:val="000000" w:themeColor="text1"/>
          <w:sz w:val="20"/>
          <w:szCs w:val="20"/>
        </w:rPr>
        <w:t>alınabilir</w:t>
      </w:r>
      <w:proofErr w:type="spellEnd"/>
      <w:r w:rsidRPr="00337C0A">
        <w:rPr>
          <w:color w:val="000000" w:themeColor="text1"/>
          <w:sz w:val="20"/>
          <w:szCs w:val="20"/>
        </w:rPr>
        <w:t xml:space="preserve">. Bu </w:t>
      </w:r>
      <w:proofErr w:type="spellStart"/>
      <w:r w:rsidRPr="00337C0A">
        <w:rPr>
          <w:color w:val="000000" w:themeColor="text1"/>
          <w:sz w:val="20"/>
          <w:szCs w:val="20"/>
        </w:rPr>
        <w:t>hesaplamaları</w:t>
      </w:r>
      <w:proofErr w:type="spellEnd"/>
      <w:r>
        <w:rPr>
          <w:color w:val="000000" w:themeColor="text1"/>
          <w:sz w:val="20"/>
          <w:szCs w:val="20"/>
        </w:rPr>
        <w:t xml:space="preserve"> </w:t>
      </w:r>
      <w:proofErr w:type="spellStart"/>
      <w:r w:rsidRPr="00337C0A">
        <w:rPr>
          <w:color w:val="000000" w:themeColor="text1"/>
          <w:sz w:val="20"/>
          <w:szCs w:val="20"/>
        </w:rPr>
        <w:t>yapabilmek</w:t>
      </w:r>
      <w:proofErr w:type="spellEnd"/>
      <w:r>
        <w:rPr>
          <w:color w:val="000000" w:themeColor="text1"/>
          <w:sz w:val="20"/>
          <w:szCs w:val="20"/>
        </w:rPr>
        <w:t xml:space="preserve"> </w:t>
      </w:r>
      <w:proofErr w:type="spellStart"/>
      <w:r w:rsidRPr="00337C0A">
        <w:rPr>
          <w:color w:val="000000" w:themeColor="text1"/>
          <w:sz w:val="20"/>
          <w:szCs w:val="20"/>
        </w:rPr>
        <w:t>için</w:t>
      </w:r>
      <w:proofErr w:type="spellEnd"/>
      <w:r w:rsidRPr="00337C0A">
        <w:rPr>
          <w:color w:val="000000" w:themeColor="text1"/>
          <w:sz w:val="20"/>
          <w:szCs w:val="20"/>
        </w:rPr>
        <w:t xml:space="preserve"> TS 825'in </w:t>
      </w:r>
      <w:proofErr w:type="spellStart"/>
      <w:r w:rsidRPr="00337C0A">
        <w:rPr>
          <w:color w:val="000000" w:themeColor="text1"/>
          <w:sz w:val="20"/>
          <w:szCs w:val="20"/>
        </w:rPr>
        <w:t>hesaplama</w:t>
      </w:r>
      <w:proofErr w:type="spellEnd"/>
      <w:r>
        <w:rPr>
          <w:color w:val="000000" w:themeColor="text1"/>
          <w:sz w:val="20"/>
          <w:szCs w:val="20"/>
        </w:rPr>
        <w:t xml:space="preserve"> </w:t>
      </w:r>
      <w:proofErr w:type="spellStart"/>
      <w:r w:rsidRPr="00337C0A">
        <w:rPr>
          <w:color w:val="000000" w:themeColor="text1"/>
          <w:sz w:val="20"/>
          <w:szCs w:val="20"/>
        </w:rPr>
        <w:t>yönteminden</w:t>
      </w:r>
      <w:proofErr w:type="spellEnd"/>
      <w:r>
        <w:rPr>
          <w:color w:val="000000" w:themeColor="text1"/>
          <w:sz w:val="20"/>
          <w:szCs w:val="20"/>
        </w:rPr>
        <w:t xml:space="preserve"> </w:t>
      </w:r>
      <w:proofErr w:type="spellStart"/>
      <w:r w:rsidRPr="00337C0A">
        <w:rPr>
          <w:color w:val="000000" w:themeColor="text1"/>
          <w:sz w:val="20"/>
          <w:szCs w:val="20"/>
        </w:rPr>
        <w:t>yararlanılmalıdır</w:t>
      </w:r>
      <w:proofErr w:type="spellEnd"/>
      <w:r w:rsidRPr="00337C0A">
        <w:rPr>
          <w:color w:val="000000" w:themeColor="text1"/>
          <w:sz w:val="20"/>
          <w:szCs w:val="20"/>
        </w:rPr>
        <w:t xml:space="preserve">. </w:t>
      </w:r>
    </w:p>
    <w:p w:rsidR="000F6988" w:rsidRPr="00081383" w:rsidRDefault="000F6988" w:rsidP="00B65EB5">
      <w:pPr>
        <w:jc w:val="left"/>
        <w:rPr>
          <w:color w:val="000000" w:themeColor="text1"/>
          <w:sz w:val="20"/>
          <w:szCs w:val="20"/>
        </w:rPr>
      </w:pPr>
    </w:p>
    <w:p w:rsidR="000F6988" w:rsidRPr="00081383" w:rsidRDefault="00470901" w:rsidP="00B65EB5">
      <w:pPr>
        <w:jc w:val="left"/>
        <w:rPr>
          <w:color w:val="000000" w:themeColor="text1"/>
          <w:sz w:val="20"/>
          <w:szCs w:val="20"/>
        </w:rPr>
      </w:pPr>
      <w:r>
        <w:rPr>
          <w:noProof/>
          <w:color w:val="000000" w:themeColor="text1"/>
          <w:sz w:val="20"/>
          <w:szCs w:val="20"/>
          <w:lang w:val="tr-TR" w:eastAsia="tr-TR"/>
        </w:rPr>
        <mc:AlternateContent>
          <mc:Choice Requires="wps">
            <w:drawing>
              <wp:anchor distT="0" distB="0" distL="114300" distR="114300" simplePos="0" relativeHeight="252654592" behindDoc="0" locked="0" layoutInCell="1" allowOverlap="1">
                <wp:simplePos x="0" y="0"/>
                <wp:positionH relativeFrom="margin">
                  <wp:posOffset>480695</wp:posOffset>
                </wp:positionH>
                <wp:positionV relativeFrom="paragraph">
                  <wp:posOffset>22860</wp:posOffset>
                </wp:positionV>
                <wp:extent cx="3962400" cy="527050"/>
                <wp:effectExtent l="57150" t="19050" r="57150" b="82550"/>
                <wp:wrapNone/>
                <wp:docPr id="119" name="Yuvarlatılmış Dikdörtgen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Pencereler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UP≤2</w:t>
                            </w:r>
                            <w:r w:rsidRPr="00081383">
                              <w:rPr>
                                <w:b/>
                                <w:color w:val="FFFFFF" w:themeColor="background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t>Puan: 3</w:t>
                            </w:r>
                          </w:p>
                          <w:p w:rsidR="00E03216" w:rsidRPr="00081383" w:rsidRDefault="00E03216" w:rsidP="000F698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9" o:spid="_x0000_s1095" style="position:absolute;margin-left:37.85pt;margin-top:1.8pt;width:312pt;height:41.5pt;z-index:25265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" fillcolor="#943634 [2405]" strokecolor="#943634 [2405]">
                <v:shadow on="t" color="black" opacity="22937f" origin=",.5" offset="0,.63889mm"/>
                <v:path arrowok="t"/>
                <v:textbo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Pencereler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UP≤2</w:t>
                      </w:r>
                      <w:r w:rsidRPr="00081383">
                        <w:rPr>
                          <w:b/>
                          <w:color w:val="FFFFFF" w:themeColor="background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t>Puan: 3</w:t>
                      </w:r>
                    </w:p>
                    <w:p w:rsidR="00E03216" w:rsidRPr="00081383" w:rsidRDefault="00E03216" w:rsidP="000F6988">
                      <w:pPr>
                        <w:jc w:val="center"/>
                        <w:rPr>
                          <w:sz w:val="20"/>
                          <w:szCs w:val="20"/>
                        </w:rPr>
                      </w:pPr>
                    </w:p>
                  </w:txbxContent>
                </v:textbox>
                <w10:wrap anchorx="margin"/>
              </v:roundrect>
            </w:pict>
          </mc:Fallback>
        </mc:AlternateContent>
      </w:r>
      <w:r>
        <w:rPr>
          <w:noProof/>
          <w:color w:val="000000" w:themeColor="text1"/>
          <w:sz w:val="20"/>
          <w:szCs w:val="20"/>
          <w:lang w:val="tr-TR" w:eastAsia="tr-TR"/>
        </w:rPr>
        <mc:AlternateContent>
          <mc:Choice Requires="wps">
            <w:drawing>
              <wp:anchor distT="0" distB="0" distL="114300" distR="114300" simplePos="0" relativeHeight="252655616" behindDoc="0" locked="0" layoutInCell="1" allowOverlap="1">
                <wp:simplePos x="0" y="0"/>
                <wp:positionH relativeFrom="margin">
                  <wp:posOffset>0</wp:posOffset>
                </wp:positionH>
                <wp:positionV relativeFrom="paragraph">
                  <wp:posOffset>85090</wp:posOffset>
                </wp:positionV>
                <wp:extent cx="577850" cy="389255"/>
                <wp:effectExtent l="19050" t="19050" r="12700" b="29845"/>
                <wp:wrapNone/>
                <wp:docPr id="120"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.5.1</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96" style="position:absolute;margin-left:0;margin-top:6.7pt;width:45.5pt;height:30.65pt;z-index:25265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.5.1</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081383" w:rsidRDefault="000F6988" w:rsidP="00B65EB5">
      <w:pPr>
        <w:jc w:val="left"/>
        <w:rPr>
          <w:b/>
          <w:color w:val="000000" w:themeColor="text1"/>
          <w:sz w:val="20"/>
          <w:szCs w:val="20"/>
        </w:rPr>
      </w:pPr>
    </w:p>
    <w:p w:rsidR="000F6988" w:rsidRPr="00081383" w:rsidRDefault="000F6988" w:rsidP="00B65EB5">
      <w:pPr>
        <w:jc w:val="left"/>
        <w:rPr>
          <w:b/>
          <w:color w:val="000000" w:themeColor="text1"/>
          <w:sz w:val="20"/>
          <w:szCs w:val="20"/>
        </w:rPr>
      </w:pPr>
    </w:p>
    <w:p w:rsidR="000F6988" w:rsidRPr="00081383" w:rsidRDefault="000F6988" w:rsidP="00B65EB5">
      <w:pPr>
        <w:jc w:val="left"/>
        <w:rPr>
          <w:color w:val="000000" w:themeColor="text1"/>
          <w:sz w:val="20"/>
          <w:szCs w:val="20"/>
        </w:rPr>
      </w:pPr>
      <w:proofErr w:type="spellStart"/>
      <w:r w:rsidRPr="00081383">
        <w:rPr>
          <w:b/>
          <w:sz w:val="20"/>
          <w:szCs w:val="20"/>
        </w:rPr>
        <w:t>Amaç</w:t>
      </w:r>
      <w:proofErr w:type="spellEnd"/>
      <w:r w:rsidRPr="00081383">
        <w:rPr>
          <w:b/>
          <w:sz w:val="20"/>
          <w:szCs w:val="20"/>
        </w:rPr>
        <w:t xml:space="preserve">: </w:t>
      </w:r>
      <w:proofErr w:type="spellStart"/>
      <w:r w:rsidR="00020957" w:rsidRPr="00020957">
        <w:rPr>
          <w:bCs/>
          <w:sz w:val="20"/>
          <w:szCs w:val="20"/>
        </w:rPr>
        <w:t>Pencerelerdeki</w:t>
      </w:r>
      <w:proofErr w:type="spellEnd"/>
      <w:r w:rsidR="00020957">
        <w:rPr>
          <w:b/>
          <w:sz w:val="20"/>
          <w:szCs w:val="20"/>
        </w:rPr>
        <w:t xml:space="preserve"> </w:t>
      </w:r>
      <w:proofErr w:type="spellStart"/>
      <w:r w:rsidR="00020957" w:rsidRPr="00337C0A">
        <w:rPr>
          <w:color w:val="000000" w:themeColor="text1"/>
          <w:sz w:val="20"/>
          <w:szCs w:val="20"/>
        </w:rPr>
        <w:t>ısı</w:t>
      </w:r>
      <w:proofErr w:type="spellEnd"/>
      <w:r w:rsidR="00020957">
        <w:rPr>
          <w:color w:val="000000" w:themeColor="text1"/>
          <w:sz w:val="20"/>
          <w:szCs w:val="20"/>
        </w:rPr>
        <w:t xml:space="preserve"> </w:t>
      </w:r>
      <w:proofErr w:type="spellStart"/>
      <w:r w:rsidR="00020957" w:rsidRPr="00337C0A">
        <w:rPr>
          <w:color w:val="000000" w:themeColor="text1"/>
          <w:sz w:val="20"/>
          <w:szCs w:val="20"/>
        </w:rPr>
        <w:t>kayıplarını</w:t>
      </w:r>
      <w:proofErr w:type="spellEnd"/>
      <w:r w:rsidR="00020957">
        <w:rPr>
          <w:color w:val="000000" w:themeColor="text1"/>
          <w:sz w:val="20"/>
          <w:szCs w:val="20"/>
        </w:rPr>
        <w:t xml:space="preserve"> </w:t>
      </w:r>
      <w:proofErr w:type="spellStart"/>
      <w:r w:rsidR="00020957" w:rsidRPr="00337C0A">
        <w:rPr>
          <w:color w:val="000000" w:themeColor="text1"/>
          <w:sz w:val="20"/>
          <w:szCs w:val="20"/>
        </w:rPr>
        <w:t>engellemek</w:t>
      </w:r>
      <w:proofErr w:type="spellEnd"/>
      <w:r w:rsidR="00020957" w:rsidRPr="00337C0A">
        <w:rPr>
          <w:color w:val="000000" w:themeColor="text1"/>
          <w:sz w:val="20"/>
          <w:szCs w:val="20"/>
        </w:rPr>
        <w:t>.</w:t>
      </w:r>
      <w:r w:rsidR="00020957">
        <w:rPr>
          <w:color w:val="000000" w:themeColor="text1"/>
          <w:sz w:val="20"/>
          <w:szCs w:val="20"/>
        </w:rPr>
        <w:t xml:space="preserve"> </w:t>
      </w:r>
      <w:proofErr w:type="spellStart"/>
      <w:r w:rsidR="00020957" w:rsidRPr="00337C0A">
        <w:rPr>
          <w:color w:val="000000" w:themeColor="text1"/>
          <w:sz w:val="20"/>
          <w:szCs w:val="20"/>
        </w:rPr>
        <w:t>Binaların</w:t>
      </w:r>
      <w:proofErr w:type="spellEnd"/>
      <w:r w:rsidR="00020957">
        <w:rPr>
          <w:color w:val="000000" w:themeColor="text1"/>
          <w:sz w:val="20"/>
          <w:szCs w:val="20"/>
        </w:rPr>
        <w:t xml:space="preserve"> </w:t>
      </w:r>
      <w:proofErr w:type="spellStart"/>
      <w:r w:rsidR="00020957" w:rsidRPr="00337C0A">
        <w:rPr>
          <w:color w:val="000000" w:themeColor="text1"/>
          <w:sz w:val="20"/>
          <w:szCs w:val="20"/>
        </w:rPr>
        <w:t>ısıtılmasında</w:t>
      </w:r>
      <w:proofErr w:type="spellEnd"/>
      <w:r w:rsidR="00020957">
        <w:rPr>
          <w:color w:val="000000" w:themeColor="text1"/>
          <w:sz w:val="20"/>
          <w:szCs w:val="20"/>
        </w:rPr>
        <w:t xml:space="preserve"> </w:t>
      </w:r>
      <w:proofErr w:type="spellStart"/>
      <w:r w:rsidR="00020957" w:rsidRPr="00337C0A">
        <w:rPr>
          <w:color w:val="000000" w:themeColor="text1"/>
          <w:sz w:val="20"/>
          <w:szCs w:val="20"/>
        </w:rPr>
        <w:t>ve</w:t>
      </w:r>
      <w:proofErr w:type="spellEnd"/>
      <w:r w:rsidR="00020957">
        <w:rPr>
          <w:color w:val="000000" w:themeColor="text1"/>
          <w:sz w:val="20"/>
          <w:szCs w:val="20"/>
        </w:rPr>
        <w:t xml:space="preserve"> </w:t>
      </w:r>
      <w:proofErr w:type="spellStart"/>
      <w:r w:rsidR="00020957" w:rsidRPr="00337C0A">
        <w:rPr>
          <w:color w:val="000000" w:themeColor="text1"/>
          <w:sz w:val="20"/>
          <w:szCs w:val="20"/>
        </w:rPr>
        <w:t>soğutulmasında</w:t>
      </w:r>
      <w:proofErr w:type="spellEnd"/>
      <w:r w:rsidR="00020957">
        <w:rPr>
          <w:color w:val="000000" w:themeColor="text1"/>
          <w:sz w:val="20"/>
          <w:szCs w:val="20"/>
        </w:rPr>
        <w:t xml:space="preserve"> </w:t>
      </w:r>
      <w:proofErr w:type="spellStart"/>
      <w:r w:rsidR="00020957" w:rsidRPr="00337C0A">
        <w:rPr>
          <w:color w:val="000000" w:themeColor="text1"/>
          <w:sz w:val="20"/>
          <w:szCs w:val="20"/>
        </w:rPr>
        <w:t>kullanılan</w:t>
      </w:r>
      <w:proofErr w:type="spellEnd"/>
      <w:r w:rsidR="00020957">
        <w:rPr>
          <w:color w:val="000000" w:themeColor="text1"/>
          <w:sz w:val="20"/>
          <w:szCs w:val="20"/>
        </w:rPr>
        <w:t xml:space="preserve"> </w:t>
      </w:r>
      <w:proofErr w:type="spellStart"/>
      <w:r w:rsidR="00020957" w:rsidRPr="00337C0A">
        <w:rPr>
          <w:color w:val="000000" w:themeColor="text1"/>
          <w:sz w:val="20"/>
          <w:szCs w:val="20"/>
        </w:rPr>
        <w:t>enerji</w:t>
      </w:r>
      <w:proofErr w:type="spellEnd"/>
      <w:r w:rsidR="00020957">
        <w:rPr>
          <w:color w:val="000000" w:themeColor="text1"/>
          <w:sz w:val="20"/>
          <w:szCs w:val="20"/>
        </w:rPr>
        <w:t xml:space="preserve"> </w:t>
      </w:r>
      <w:proofErr w:type="spellStart"/>
      <w:r w:rsidR="00020957" w:rsidRPr="00337C0A">
        <w:rPr>
          <w:color w:val="000000" w:themeColor="text1"/>
          <w:sz w:val="20"/>
          <w:szCs w:val="20"/>
        </w:rPr>
        <w:t>miktarlarını</w:t>
      </w:r>
      <w:proofErr w:type="spellEnd"/>
      <w:r w:rsidR="00020957">
        <w:rPr>
          <w:color w:val="000000" w:themeColor="text1"/>
          <w:sz w:val="20"/>
          <w:szCs w:val="20"/>
        </w:rPr>
        <w:t xml:space="preserve"> </w:t>
      </w:r>
      <w:proofErr w:type="spellStart"/>
      <w:r w:rsidR="00020957" w:rsidRPr="00337C0A">
        <w:rPr>
          <w:color w:val="000000" w:themeColor="text1"/>
          <w:sz w:val="20"/>
          <w:szCs w:val="20"/>
        </w:rPr>
        <w:t>sınırlamak</w:t>
      </w:r>
      <w:proofErr w:type="spellEnd"/>
      <w:r w:rsidR="00020957" w:rsidRPr="00337C0A">
        <w:rPr>
          <w:color w:val="000000" w:themeColor="text1"/>
          <w:sz w:val="20"/>
          <w:szCs w:val="20"/>
        </w:rPr>
        <w:t xml:space="preserve">, </w:t>
      </w:r>
      <w:proofErr w:type="spellStart"/>
      <w:r w:rsidR="00020957" w:rsidRPr="00337C0A">
        <w:rPr>
          <w:color w:val="000000" w:themeColor="text1"/>
          <w:sz w:val="20"/>
          <w:szCs w:val="20"/>
        </w:rPr>
        <w:t>dolayısıyla</w:t>
      </w:r>
      <w:proofErr w:type="spellEnd"/>
      <w:r w:rsidR="00020957">
        <w:rPr>
          <w:color w:val="000000" w:themeColor="text1"/>
          <w:sz w:val="20"/>
          <w:szCs w:val="20"/>
        </w:rPr>
        <w:t xml:space="preserve"> </w:t>
      </w:r>
      <w:proofErr w:type="spellStart"/>
      <w:r w:rsidR="00020957" w:rsidRPr="00337C0A">
        <w:rPr>
          <w:color w:val="000000" w:themeColor="text1"/>
          <w:sz w:val="20"/>
          <w:szCs w:val="20"/>
        </w:rPr>
        <w:t>enerji</w:t>
      </w:r>
      <w:proofErr w:type="spellEnd"/>
      <w:r w:rsidR="00020957">
        <w:rPr>
          <w:color w:val="000000" w:themeColor="text1"/>
          <w:sz w:val="20"/>
          <w:szCs w:val="20"/>
        </w:rPr>
        <w:t xml:space="preserve"> </w:t>
      </w:r>
      <w:proofErr w:type="spellStart"/>
      <w:r w:rsidR="00020957" w:rsidRPr="00337C0A">
        <w:rPr>
          <w:color w:val="000000" w:themeColor="text1"/>
          <w:sz w:val="20"/>
          <w:szCs w:val="20"/>
        </w:rPr>
        <w:t>tasarrufunu</w:t>
      </w:r>
      <w:proofErr w:type="spellEnd"/>
      <w:r w:rsidR="00020957">
        <w:rPr>
          <w:color w:val="000000" w:themeColor="text1"/>
          <w:sz w:val="20"/>
          <w:szCs w:val="20"/>
        </w:rPr>
        <w:t xml:space="preserve"> </w:t>
      </w:r>
      <w:proofErr w:type="spellStart"/>
      <w:r w:rsidR="00020957" w:rsidRPr="00337C0A">
        <w:rPr>
          <w:color w:val="000000" w:themeColor="text1"/>
          <w:sz w:val="20"/>
          <w:szCs w:val="20"/>
        </w:rPr>
        <w:t>artırmayı</w:t>
      </w:r>
      <w:proofErr w:type="spellEnd"/>
      <w:r w:rsidR="00020957">
        <w:rPr>
          <w:color w:val="000000" w:themeColor="text1"/>
          <w:sz w:val="20"/>
          <w:szCs w:val="20"/>
        </w:rPr>
        <w:t xml:space="preserve"> </w:t>
      </w:r>
      <w:proofErr w:type="spellStart"/>
      <w:r w:rsidR="00020957" w:rsidRPr="00337C0A">
        <w:rPr>
          <w:color w:val="000000" w:themeColor="text1"/>
          <w:sz w:val="20"/>
          <w:szCs w:val="20"/>
        </w:rPr>
        <w:t>amaçlamaktadır</w:t>
      </w:r>
      <w:proofErr w:type="spellEnd"/>
      <w:r w:rsidR="00020957" w:rsidRPr="00337C0A">
        <w:rPr>
          <w:color w:val="000000" w:themeColor="text1"/>
          <w:sz w:val="20"/>
          <w:szCs w:val="20"/>
        </w:rPr>
        <w:t>.</w:t>
      </w:r>
    </w:p>
    <w:p w:rsidR="000F6988" w:rsidRPr="00081383" w:rsidRDefault="000F6988" w:rsidP="00B65EB5">
      <w:pPr>
        <w:jc w:val="left"/>
        <w:rPr>
          <w:color w:val="000000" w:themeColor="text1"/>
          <w:sz w:val="20"/>
          <w:szCs w:val="20"/>
        </w:rPr>
      </w:pPr>
      <w:proofErr w:type="spellStart"/>
      <w:r w:rsidRPr="00081383">
        <w:rPr>
          <w:b/>
          <w:color w:val="000000" w:themeColor="text1"/>
          <w:sz w:val="20"/>
          <w:szCs w:val="20"/>
        </w:rPr>
        <w:t>Öneri</w:t>
      </w:r>
      <w:proofErr w:type="spellEnd"/>
      <w:r w:rsidRPr="00081383">
        <w:rPr>
          <w:b/>
          <w:color w:val="000000" w:themeColor="text1"/>
          <w:sz w:val="20"/>
          <w:szCs w:val="20"/>
        </w:rPr>
        <w:t xml:space="preserve">: </w:t>
      </w:r>
      <w:proofErr w:type="spellStart"/>
      <w:r w:rsidRPr="00081383">
        <w:rPr>
          <w:color w:val="000000" w:themeColor="text1"/>
          <w:sz w:val="20"/>
          <w:szCs w:val="20"/>
        </w:rPr>
        <w:t>Pencerelerdeki</w:t>
      </w:r>
      <w:proofErr w:type="spellEnd"/>
      <w:r w:rsidR="00AB6978">
        <w:rPr>
          <w:color w:val="000000" w:themeColor="text1"/>
          <w:sz w:val="20"/>
          <w:szCs w:val="20"/>
        </w:rPr>
        <w:t xml:space="preserve"> </w:t>
      </w:r>
      <w:proofErr w:type="spellStart"/>
      <w:r w:rsidRPr="00081383">
        <w:rPr>
          <w:color w:val="000000" w:themeColor="text1"/>
          <w:sz w:val="20"/>
          <w:szCs w:val="20"/>
        </w:rPr>
        <w:t>ısı</w:t>
      </w:r>
      <w:proofErr w:type="spellEnd"/>
      <w:r w:rsidR="00AB6978">
        <w:rPr>
          <w:color w:val="000000" w:themeColor="text1"/>
          <w:sz w:val="20"/>
          <w:szCs w:val="20"/>
        </w:rPr>
        <w:t xml:space="preserve"> </w:t>
      </w:r>
      <w:proofErr w:type="spellStart"/>
      <w:r w:rsidRPr="00081383">
        <w:rPr>
          <w:color w:val="000000" w:themeColor="text1"/>
          <w:sz w:val="20"/>
          <w:szCs w:val="20"/>
        </w:rPr>
        <w:t>geçirgenlik</w:t>
      </w:r>
      <w:proofErr w:type="spellEnd"/>
      <w:r w:rsidR="00AB6978">
        <w:rPr>
          <w:color w:val="000000" w:themeColor="text1"/>
          <w:sz w:val="20"/>
          <w:szCs w:val="20"/>
        </w:rPr>
        <w:t xml:space="preserve"> </w:t>
      </w:r>
      <w:proofErr w:type="spellStart"/>
      <w:r w:rsidRPr="00081383">
        <w:rPr>
          <w:color w:val="000000" w:themeColor="text1"/>
          <w:sz w:val="20"/>
          <w:szCs w:val="20"/>
        </w:rPr>
        <w:t>katsayıları</w:t>
      </w:r>
      <w:proofErr w:type="spellEnd"/>
      <w:r w:rsidRPr="00081383">
        <w:rPr>
          <w:color w:val="000000" w:themeColor="text1"/>
          <w:sz w:val="20"/>
          <w:szCs w:val="20"/>
        </w:rPr>
        <w:t xml:space="preserve"> TS 2164'deki </w:t>
      </w:r>
      <w:proofErr w:type="spellStart"/>
      <w:r w:rsidRPr="00081383">
        <w:rPr>
          <w:color w:val="000000" w:themeColor="text1"/>
          <w:sz w:val="20"/>
          <w:szCs w:val="20"/>
        </w:rPr>
        <w:t>değerler</w:t>
      </w:r>
      <w:proofErr w:type="spellEnd"/>
      <w:r w:rsidR="00AB6978">
        <w:rPr>
          <w:color w:val="000000" w:themeColor="text1"/>
          <w:sz w:val="20"/>
          <w:szCs w:val="20"/>
        </w:rPr>
        <w:t xml:space="preserve"> </w:t>
      </w:r>
      <w:proofErr w:type="spellStart"/>
      <w:r w:rsidRPr="00081383">
        <w:rPr>
          <w:color w:val="000000" w:themeColor="text1"/>
          <w:sz w:val="20"/>
          <w:szCs w:val="20"/>
        </w:rPr>
        <w:t>esas</w:t>
      </w:r>
      <w:proofErr w:type="spellEnd"/>
      <w:r w:rsidR="00AB6978">
        <w:rPr>
          <w:color w:val="000000" w:themeColor="text1"/>
          <w:sz w:val="20"/>
          <w:szCs w:val="20"/>
        </w:rPr>
        <w:t xml:space="preserve"> </w:t>
      </w:r>
      <w:proofErr w:type="spellStart"/>
      <w:r w:rsidRPr="00081383">
        <w:rPr>
          <w:color w:val="000000" w:themeColor="text1"/>
          <w:sz w:val="20"/>
          <w:szCs w:val="20"/>
        </w:rPr>
        <w:t>alınarak</w:t>
      </w:r>
      <w:proofErr w:type="spellEnd"/>
      <w:r w:rsidR="005011BA">
        <w:rPr>
          <w:color w:val="000000" w:themeColor="text1"/>
          <w:sz w:val="20"/>
          <w:szCs w:val="20"/>
        </w:rPr>
        <w:t xml:space="preserve"> </w:t>
      </w:r>
      <w:proofErr w:type="spellStart"/>
      <w:r w:rsidR="005011BA">
        <w:rPr>
          <w:color w:val="000000" w:themeColor="text1"/>
          <w:sz w:val="20"/>
          <w:szCs w:val="20"/>
        </w:rPr>
        <w:t>hesaplanacak</w:t>
      </w:r>
      <w:proofErr w:type="spellEnd"/>
      <w:r w:rsidR="005011BA">
        <w:rPr>
          <w:color w:val="000000" w:themeColor="text1"/>
          <w:sz w:val="20"/>
          <w:szCs w:val="20"/>
        </w:rPr>
        <w:t xml:space="preserve"> </w:t>
      </w:r>
      <w:proofErr w:type="spellStart"/>
      <w:r w:rsidR="005011BA">
        <w:rPr>
          <w:color w:val="000000" w:themeColor="text1"/>
          <w:sz w:val="20"/>
          <w:szCs w:val="20"/>
        </w:rPr>
        <w:t>ve</w:t>
      </w:r>
      <w:proofErr w:type="spellEnd"/>
      <w:r w:rsidR="00AB6978">
        <w:rPr>
          <w:color w:val="000000" w:themeColor="text1"/>
          <w:sz w:val="20"/>
          <w:szCs w:val="20"/>
        </w:rPr>
        <w:t xml:space="preserve"> </w:t>
      </w:r>
      <w:r w:rsidRPr="00081383">
        <w:rPr>
          <w:b/>
          <w:color w:val="000000" w:themeColor="text1"/>
          <w:sz w:val="20"/>
          <w:szCs w:val="20"/>
        </w:rPr>
        <w:t xml:space="preserve">UP≤2 </w:t>
      </w:r>
      <w:proofErr w:type="spellStart"/>
      <w:r w:rsidRPr="00081383">
        <w:rPr>
          <w:color w:val="000000" w:themeColor="text1"/>
          <w:sz w:val="20"/>
          <w:szCs w:val="20"/>
        </w:rPr>
        <w:t>olmalıdır</w:t>
      </w:r>
      <w:proofErr w:type="spellEnd"/>
      <w:r w:rsidRPr="00081383">
        <w:rPr>
          <w:color w:val="000000" w:themeColor="text1"/>
          <w:sz w:val="20"/>
          <w:szCs w:val="20"/>
        </w:rPr>
        <w:t>.</w:t>
      </w:r>
    </w:p>
    <w:p w:rsidR="000F6988" w:rsidRPr="00081383" w:rsidRDefault="000F6988" w:rsidP="00B65EB5">
      <w:pPr>
        <w:jc w:val="left"/>
        <w:rPr>
          <w:color w:val="000000" w:themeColor="text1"/>
          <w:sz w:val="20"/>
          <w:szCs w:val="20"/>
        </w:rPr>
      </w:pPr>
    </w:p>
    <w:p w:rsidR="000F6988" w:rsidRPr="00081383" w:rsidRDefault="00470901" w:rsidP="00B65EB5">
      <w:pPr>
        <w:jc w:val="left"/>
        <w:rPr>
          <w:color w:val="000000" w:themeColor="text1"/>
          <w:sz w:val="20"/>
          <w:szCs w:val="20"/>
        </w:rPr>
      </w:pPr>
      <w:r>
        <w:rPr>
          <w:noProof/>
          <w:color w:val="000000" w:themeColor="text1"/>
          <w:sz w:val="20"/>
          <w:szCs w:val="20"/>
          <w:lang w:val="tr-TR" w:eastAsia="tr-TR"/>
        </w:rPr>
        <mc:AlternateContent>
          <mc:Choice Requires="wps">
            <w:drawing>
              <wp:anchor distT="0" distB="0" distL="114300" distR="114300" simplePos="0" relativeHeight="252656640" behindDoc="0" locked="0" layoutInCell="1" allowOverlap="1">
                <wp:simplePos x="0" y="0"/>
                <wp:positionH relativeFrom="margin">
                  <wp:posOffset>480695</wp:posOffset>
                </wp:positionH>
                <wp:positionV relativeFrom="paragraph">
                  <wp:posOffset>23495</wp:posOffset>
                </wp:positionV>
                <wp:extent cx="3990975" cy="527050"/>
                <wp:effectExtent l="57150" t="19050" r="66675" b="82550"/>
                <wp:wrapNone/>
                <wp:docPr id="127" name="Yuvarlatılmış Dikdörtgen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975"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Pencereler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UP≤1,5</w:t>
                            </w:r>
                            <w:r w:rsidRPr="00081383">
                              <w:rPr>
                                <w:b/>
                                <w:color w:val="FFFFFF" w:themeColor="background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Pr>
                                <w:b/>
                                <w:color w:val="000000" w:themeColor="text1"/>
                                <w:sz w:val="20"/>
                                <w:szCs w:val="20"/>
                              </w:rPr>
                              <w:tab/>
                            </w:r>
                            <w:r w:rsidRPr="00081383">
                              <w:rPr>
                                <w:b/>
                                <w:color w:val="000000" w:themeColor="text1"/>
                                <w:sz w:val="20"/>
                                <w:szCs w:val="20"/>
                              </w:rPr>
                              <w:t>Puan: 7</w:t>
                            </w:r>
                          </w:p>
                          <w:p w:rsidR="00E03216" w:rsidRPr="00081383" w:rsidRDefault="00E03216" w:rsidP="000F698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27" o:spid="_x0000_s1097" style="position:absolute;margin-left:37.85pt;margin-top:1.85pt;width:314.25pt;height:41.5pt;z-index:25265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" fillcolor="#943634 [2405]" strokecolor="#943634 [2405]">
                <v:shadow on="t" color="black" opacity="22937f" origin=",.5" offset="0,.63889mm"/>
                <v:path arrowok="t"/>
                <v:textbo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Pencereler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UP≤1,5</w:t>
                      </w:r>
                      <w:r w:rsidRPr="00081383">
                        <w:rPr>
                          <w:b/>
                          <w:color w:val="FFFFFF" w:themeColor="background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r>
                      <w:r>
                        <w:rPr>
                          <w:b/>
                          <w:color w:val="000000" w:themeColor="text1"/>
                          <w:sz w:val="20"/>
                          <w:szCs w:val="20"/>
                        </w:rPr>
                        <w:tab/>
                      </w:r>
                      <w:r w:rsidRPr="00081383">
                        <w:rPr>
                          <w:b/>
                          <w:color w:val="000000" w:themeColor="text1"/>
                          <w:sz w:val="20"/>
                          <w:szCs w:val="20"/>
                        </w:rPr>
                        <w:t>Puan: 7</w:t>
                      </w:r>
                    </w:p>
                    <w:p w:rsidR="00E03216" w:rsidRPr="00081383" w:rsidRDefault="00E03216" w:rsidP="000F6988">
                      <w:pPr>
                        <w:jc w:val="center"/>
                        <w:rPr>
                          <w:sz w:val="20"/>
                          <w:szCs w:val="20"/>
                        </w:rPr>
                      </w:pPr>
                    </w:p>
                  </w:txbxContent>
                </v:textbox>
                <w10:wrap anchorx="margin"/>
              </v:roundrect>
            </w:pict>
          </mc:Fallback>
        </mc:AlternateContent>
      </w:r>
      <w:r>
        <w:rPr>
          <w:noProof/>
          <w:color w:val="000000" w:themeColor="text1"/>
          <w:sz w:val="20"/>
          <w:szCs w:val="20"/>
          <w:lang w:val="tr-TR" w:eastAsia="tr-TR"/>
        </w:rPr>
        <mc:AlternateContent>
          <mc:Choice Requires="wps">
            <w:drawing>
              <wp:anchor distT="0" distB="0" distL="114300" distR="114300" simplePos="0" relativeHeight="252657664" behindDoc="0" locked="0" layoutInCell="1" allowOverlap="1">
                <wp:simplePos x="0" y="0"/>
                <wp:positionH relativeFrom="margin">
                  <wp:posOffset>0</wp:posOffset>
                </wp:positionH>
                <wp:positionV relativeFrom="paragraph">
                  <wp:posOffset>85725</wp:posOffset>
                </wp:positionV>
                <wp:extent cx="577850" cy="389255"/>
                <wp:effectExtent l="19050" t="19050" r="12700" b="29845"/>
                <wp:wrapNone/>
                <wp:docPr id="363"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.5.2</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98" style="position:absolute;margin-left:0;margin-top:6.75pt;width:45.5pt;height:30.65pt;z-index:25265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.5.2</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081383" w:rsidRDefault="000F6988" w:rsidP="00B65EB5">
      <w:pPr>
        <w:jc w:val="left"/>
        <w:rPr>
          <w:color w:val="000000" w:themeColor="text1"/>
          <w:sz w:val="20"/>
          <w:szCs w:val="20"/>
        </w:rPr>
      </w:pPr>
    </w:p>
    <w:p w:rsidR="002E5C74" w:rsidRPr="00081383" w:rsidRDefault="002E5C74" w:rsidP="002E5C74">
      <w:pPr>
        <w:jc w:val="left"/>
        <w:rPr>
          <w:b/>
          <w:color w:val="000000" w:themeColor="text1"/>
          <w:sz w:val="20"/>
          <w:szCs w:val="20"/>
        </w:rPr>
      </w:pPr>
    </w:p>
    <w:p w:rsidR="002E5C74" w:rsidRPr="00081383" w:rsidRDefault="002E5C74" w:rsidP="002E5C74">
      <w:pPr>
        <w:jc w:val="left"/>
        <w:rPr>
          <w:color w:val="000000" w:themeColor="text1"/>
          <w:sz w:val="20"/>
          <w:szCs w:val="20"/>
        </w:rPr>
      </w:pPr>
      <w:proofErr w:type="spellStart"/>
      <w:r w:rsidRPr="00081383">
        <w:rPr>
          <w:b/>
          <w:sz w:val="20"/>
          <w:szCs w:val="20"/>
        </w:rPr>
        <w:t>Amaç</w:t>
      </w:r>
      <w:proofErr w:type="spellEnd"/>
      <w:r w:rsidRPr="00081383">
        <w:rPr>
          <w:b/>
          <w:sz w:val="20"/>
          <w:szCs w:val="20"/>
        </w:rPr>
        <w:t xml:space="preserve">: </w:t>
      </w:r>
      <w:proofErr w:type="spellStart"/>
      <w:r w:rsidRPr="00020957">
        <w:rPr>
          <w:bCs/>
          <w:sz w:val="20"/>
          <w:szCs w:val="20"/>
        </w:rPr>
        <w:t>Pencerelerdeki</w:t>
      </w:r>
      <w:proofErr w:type="spellEnd"/>
      <w:r>
        <w:rPr>
          <w:b/>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kayıplarını</w:t>
      </w:r>
      <w:proofErr w:type="spellEnd"/>
      <w:r>
        <w:rPr>
          <w:color w:val="000000" w:themeColor="text1"/>
          <w:sz w:val="20"/>
          <w:szCs w:val="20"/>
        </w:rPr>
        <w:t xml:space="preserve"> </w:t>
      </w:r>
      <w:proofErr w:type="spellStart"/>
      <w:r w:rsidRPr="00337C0A">
        <w:rPr>
          <w:color w:val="000000" w:themeColor="text1"/>
          <w:sz w:val="20"/>
          <w:szCs w:val="20"/>
        </w:rPr>
        <w:t>engellemek</w:t>
      </w:r>
      <w:proofErr w:type="spellEnd"/>
      <w:r w:rsidRPr="00337C0A">
        <w:rPr>
          <w:color w:val="000000" w:themeColor="text1"/>
          <w:sz w:val="20"/>
          <w:szCs w:val="20"/>
        </w:rPr>
        <w:t>.</w:t>
      </w:r>
      <w:r>
        <w:rPr>
          <w:color w:val="000000" w:themeColor="text1"/>
          <w:sz w:val="20"/>
          <w:szCs w:val="20"/>
        </w:rPr>
        <w:t xml:space="preserve"> </w:t>
      </w:r>
      <w:proofErr w:type="spellStart"/>
      <w:r w:rsidRPr="00337C0A">
        <w:rPr>
          <w:color w:val="000000" w:themeColor="text1"/>
          <w:sz w:val="20"/>
          <w:szCs w:val="20"/>
        </w:rPr>
        <w:t>Binaların</w:t>
      </w:r>
      <w:proofErr w:type="spellEnd"/>
      <w:r>
        <w:rPr>
          <w:color w:val="000000" w:themeColor="text1"/>
          <w:sz w:val="20"/>
          <w:szCs w:val="20"/>
        </w:rPr>
        <w:t xml:space="preserve"> </w:t>
      </w:r>
      <w:proofErr w:type="spellStart"/>
      <w:r w:rsidRPr="00337C0A">
        <w:rPr>
          <w:color w:val="000000" w:themeColor="text1"/>
          <w:sz w:val="20"/>
          <w:szCs w:val="20"/>
        </w:rPr>
        <w:t>ısıtılmasında</w:t>
      </w:r>
      <w:proofErr w:type="spellEnd"/>
      <w:r>
        <w:rPr>
          <w:color w:val="000000" w:themeColor="text1"/>
          <w:sz w:val="20"/>
          <w:szCs w:val="20"/>
        </w:rPr>
        <w:t xml:space="preserve"> </w:t>
      </w:r>
      <w:proofErr w:type="spellStart"/>
      <w:r w:rsidRPr="00337C0A">
        <w:rPr>
          <w:color w:val="000000" w:themeColor="text1"/>
          <w:sz w:val="20"/>
          <w:szCs w:val="20"/>
        </w:rPr>
        <w:t>ve</w:t>
      </w:r>
      <w:proofErr w:type="spellEnd"/>
      <w:r>
        <w:rPr>
          <w:color w:val="000000" w:themeColor="text1"/>
          <w:sz w:val="20"/>
          <w:szCs w:val="20"/>
        </w:rPr>
        <w:t xml:space="preserve"> </w:t>
      </w:r>
      <w:proofErr w:type="spellStart"/>
      <w:r w:rsidRPr="00337C0A">
        <w:rPr>
          <w:color w:val="000000" w:themeColor="text1"/>
          <w:sz w:val="20"/>
          <w:szCs w:val="20"/>
        </w:rPr>
        <w:t>soğutulmasında</w:t>
      </w:r>
      <w:proofErr w:type="spellEnd"/>
      <w:r>
        <w:rPr>
          <w:color w:val="000000" w:themeColor="text1"/>
          <w:sz w:val="20"/>
          <w:szCs w:val="20"/>
        </w:rPr>
        <w:t xml:space="preserve"> </w:t>
      </w:r>
      <w:proofErr w:type="spellStart"/>
      <w:r w:rsidRPr="00337C0A">
        <w:rPr>
          <w:color w:val="000000" w:themeColor="text1"/>
          <w:sz w:val="20"/>
          <w:szCs w:val="20"/>
        </w:rPr>
        <w:t>kullanılan</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miktarlarını</w:t>
      </w:r>
      <w:proofErr w:type="spellEnd"/>
      <w:r>
        <w:rPr>
          <w:color w:val="000000" w:themeColor="text1"/>
          <w:sz w:val="20"/>
          <w:szCs w:val="20"/>
        </w:rPr>
        <w:t xml:space="preserve"> </w:t>
      </w:r>
      <w:proofErr w:type="spellStart"/>
      <w:r w:rsidRPr="00337C0A">
        <w:rPr>
          <w:color w:val="000000" w:themeColor="text1"/>
          <w:sz w:val="20"/>
          <w:szCs w:val="20"/>
        </w:rPr>
        <w:t>sınırlamak</w:t>
      </w:r>
      <w:proofErr w:type="spellEnd"/>
      <w:r w:rsidRPr="00337C0A">
        <w:rPr>
          <w:color w:val="000000" w:themeColor="text1"/>
          <w:sz w:val="20"/>
          <w:szCs w:val="20"/>
        </w:rPr>
        <w:t xml:space="preserve">, </w:t>
      </w:r>
      <w:proofErr w:type="spellStart"/>
      <w:r w:rsidRPr="00337C0A">
        <w:rPr>
          <w:color w:val="000000" w:themeColor="text1"/>
          <w:sz w:val="20"/>
          <w:szCs w:val="20"/>
        </w:rPr>
        <w:t>dolayısıyla</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tasarrufunu</w:t>
      </w:r>
      <w:proofErr w:type="spellEnd"/>
      <w:r>
        <w:rPr>
          <w:color w:val="000000" w:themeColor="text1"/>
          <w:sz w:val="20"/>
          <w:szCs w:val="20"/>
        </w:rPr>
        <w:t xml:space="preserve"> </w:t>
      </w:r>
      <w:proofErr w:type="spellStart"/>
      <w:r w:rsidRPr="00337C0A">
        <w:rPr>
          <w:color w:val="000000" w:themeColor="text1"/>
          <w:sz w:val="20"/>
          <w:szCs w:val="20"/>
        </w:rPr>
        <w:t>artırmayı</w:t>
      </w:r>
      <w:proofErr w:type="spellEnd"/>
      <w:r>
        <w:rPr>
          <w:color w:val="000000" w:themeColor="text1"/>
          <w:sz w:val="20"/>
          <w:szCs w:val="20"/>
        </w:rPr>
        <w:t xml:space="preserve"> </w:t>
      </w:r>
      <w:proofErr w:type="spellStart"/>
      <w:r w:rsidRPr="00337C0A">
        <w:rPr>
          <w:color w:val="000000" w:themeColor="text1"/>
          <w:sz w:val="20"/>
          <w:szCs w:val="20"/>
        </w:rPr>
        <w:t>amaçlamaktadır</w:t>
      </w:r>
      <w:proofErr w:type="spellEnd"/>
      <w:r w:rsidRPr="00337C0A">
        <w:rPr>
          <w:color w:val="000000" w:themeColor="text1"/>
          <w:sz w:val="20"/>
          <w:szCs w:val="20"/>
        </w:rPr>
        <w:t>.</w:t>
      </w:r>
    </w:p>
    <w:p w:rsidR="002E5C74" w:rsidRPr="00081383" w:rsidRDefault="002E5C74" w:rsidP="002E5C74">
      <w:pPr>
        <w:jc w:val="left"/>
        <w:rPr>
          <w:color w:val="000000" w:themeColor="text1"/>
          <w:sz w:val="20"/>
          <w:szCs w:val="20"/>
        </w:rPr>
      </w:pPr>
      <w:proofErr w:type="spellStart"/>
      <w:r w:rsidRPr="00081383">
        <w:rPr>
          <w:b/>
          <w:color w:val="000000" w:themeColor="text1"/>
          <w:sz w:val="20"/>
          <w:szCs w:val="20"/>
        </w:rPr>
        <w:t>Öneri</w:t>
      </w:r>
      <w:proofErr w:type="spellEnd"/>
      <w:r w:rsidRPr="00081383">
        <w:rPr>
          <w:b/>
          <w:color w:val="000000" w:themeColor="text1"/>
          <w:sz w:val="20"/>
          <w:szCs w:val="20"/>
        </w:rPr>
        <w:t xml:space="preserve">: </w:t>
      </w:r>
      <w:proofErr w:type="spellStart"/>
      <w:r w:rsidRPr="00081383">
        <w:rPr>
          <w:color w:val="000000" w:themeColor="text1"/>
          <w:sz w:val="20"/>
          <w:szCs w:val="20"/>
        </w:rPr>
        <w:t>Pencerelerdeki</w:t>
      </w:r>
      <w:proofErr w:type="spellEnd"/>
      <w:r>
        <w:rPr>
          <w:color w:val="000000" w:themeColor="text1"/>
          <w:sz w:val="20"/>
          <w:szCs w:val="20"/>
        </w:rPr>
        <w:t xml:space="preserve"> </w:t>
      </w:r>
      <w:proofErr w:type="spellStart"/>
      <w:r w:rsidRPr="00081383">
        <w:rPr>
          <w:color w:val="000000" w:themeColor="text1"/>
          <w:sz w:val="20"/>
          <w:szCs w:val="20"/>
        </w:rPr>
        <w:t>ısı</w:t>
      </w:r>
      <w:proofErr w:type="spellEnd"/>
      <w:r>
        <w:rPr>
          <w:color w:val="000000" w:themeColor="text1"/>
          <w:sz w:val="20"/>
          <w:szCs w:val="20"/>
        </w:rPr>
        <w:t xml:space="preserve"> </w:t>
      </w:r>
      <w:proofErr w:type="spellStart"/>
      <w:r w:rsidRPr="00081383">
        <w:rPr>
          <w:color w:val="000000" w:themeColor="text1"/>
          <w:sz w:val="20"/>
          <w:szCs w:val="20"/>
        </w:rPr>
        <w:t>geçirgenlik</w:t>
      </w:r>
      <w:proofErr w:type="spellEnd"/>
      <w:r>
        <w:rPr>
          <w:color w:val="000000" w:themeColor="text1"/>
          <w:sz w:val="20"/>
          <w:szCs w:val="20"/>
        </w:rPr>
        <w:t xml:space="preserve"> </w:t>
      </w:r>
      <w:proofErr w:type="spellStart"/>
      <w:r w:rsidRPr="00081383">
        <w:rPr>
          <w:color w:val="000000" w:themeColor="text1"/>
          <w:sz w:val="20"/>
          <w:szCs w:val="20"/>
        </w:rPr>
        <w:t>katsayıları</w:t>
      </w:r>
      <w:proofErr w:type="spellEnd"/>
      <w:r w:rsidRPr="00081383">
        <w:rPr>
          <w:color w:val="000000" w:themeColor="text1"/>
          <w:sz w:val="20"/>
          <w:szCs w:val="20"/>
        </w:rPr>
        <w:t xml:space="preserve"> TS 2164'deki </w:t>
      </w:r>
      <w:proofErr w:type="spellStart"/>
      <w:r w:rsidRPr="00081383">
        <w:rPr>
          <w:color w:val="000000" w:themeColor="text1"/>
          <w:sz w:val="20"/>
          <w:szCs w:val="20"/>
        </w:rPr>
        <w:t>değerler</w:t>
      </w:r>
      <w:proofErr w:type="spellEnd"/>
      <w:r>
        <w:rPr>
          <w:color w:val="000000" w:themeColor="text1"/>
          <w:sz w:val="20"/>
          <w:szCs w:val="20"/>
        </w:rPr>
        <w:t xml:space="preserve"> </w:t>
      </w:r>
      <w:proofErr w:type="spellStart"/>
      <w:r w:rsidRPr="00081383">
        <w:rPr>
          <w:color w:val="000000" w:themeColor="text1"/>
          <w:sz w:val="20"/>
          <w:szCs w:val="20"/>
        </w:rPr>
        <w:t>esas</w:t>
      </w:r>
      <w:proofErr w:type="spellEnd"/>
      <w:r>
        <w:rPr>
          <w:color w:val="000000" w:themeColor="text1"/>
          <w:sz w:val="20"/>
          <w:szCs w:val="20"/>
        </w:rPr>
        <w:t xml:space="preserve"> </w:t>
      </w:r>
      <w:proofErr w:type="spellStart"/>
      <w:r w:rsidRPr="00081383">
        <w:rPr>
          <w:color w:val="000000" w:themeColor="text1"/>
          <w:sz w:val="20"/>
          <w:szCs w:val="20"/>
        </w:rPr>
        <w:t>alınarak</w:t>
      </w:r>
      <w:proofErr w:type="spellEnd"/>
      <w:r>
        <w:rPr>
          <w:color w:val="000000" w:themeColor="text1"/>
          <w:sz w:val="20"/>
          <w:szCs w:val="20"/>
        </w:rPr>
        <w:t xml:space="preserve"> </w:t>
      </w:r>
      <w:proofErr w:type="spellStart"/>
      <w:r w:rsidR="005011BA">
        <w:rPr>
          <w:color w:val="000000" w:themeColor="text1"/>
          <w:sz w:val="20"/>
          <w:szCs w:val="20"/>
        </w:rPr>
        <w:t>hesaplanacak</w:t>
      </w:r>
      <w:proofErr w:type="spellEnd"/>
      <w:r w:rsidR="005011BA">
        <w:rPr>
          <w:color w:val="000000" w:themeColor="text1"/>
          <w:sz w:val="20"/>
          <w:szCs w:val="20"/>
        </w:rPr>
        <w:t xml:space="preserve"> </w:t>
      </w:r>
      <w:proofErr w:type="spellStart"/>
      <w:r w:rsidR="005011BA">
        <w:rPr>
          <w:color w:val="000000" w:themeColor="text1"/>
          <w:sz w:val="20"/>
          <w:szCs w:val="20"/>
        </w:rPr>
        <w:t>ve</w:t>
      </w:r>
      <w:proofErr w:type="spellEnd"/>
      <w:r w:rsidR="005011BA">
        <w:rPr>
          <w:color w:val="000000" w:themeColor="text1"/>
          <w:sz w:val="20"/>
          <w:szCs w:val="20"/>
        </w:rPr>
        <w:t xml:space="preserve"> </w:t>
      </w:r>
      <w:r w:rsidRPr="00081383">
        <w:rPr>
          <w:b/>
          <w:color w:val="000000" w:themeColor="text1"/>
          <w:sz w:val="20"/>
          <w:szCs w:val="20"/>
        </w:rPr>
        <w:t>UP≤</w:t>
      </w:r>
      <w:r>
        <w:rPr>
          <w:b/>
          <w:color w:val="000000" w:themeColor="text1"/>
          <w:sz w:val="20"/>
          <w:szCs w:val="20"/>
        </w:rPr>
        <w:t>1,5</w:t>
      </w:r>
      <w:r w:rsidRPr="00081383">
        <w:rPr>
          <w:b/>
          <w:color w:val="000000" w:themeColor="text1"/>
          <w:sz w:val="20"/>
          <w:szCs w:val="20"/>
        </w:rPr>
        <w:t xml:space="preserve"> </w:t>
      </w:r>
      <w:proofErr w:type="spellStart"/>
      <w:r w:rsidRPr="00081383">
        <w:rPr>
          <w:color w:val="000000" w:themeColor="text1"/>
          <w:sz w:val="20"/>
          <w:szCs w:val="20"/>
        </w:rPr>
        <w:t>olmalıdır</w:t>
      </w:r>
      <w:proofErr w:type="spellEnd"/>
      <w:r w:rsidRPr="00081383">
        <w:rPr>
          <w:color w:val="000000" w:themeColor="text1"/>
          <w:sz w:val="20"/>
          <w:szCs w:val="20"/>
        </w:rPr>
        <w:t>.</w:t>
      </w:r>
    </w:p>
    <w:p w:rsidR="000F6988" w:rsidRPr="00081383" w:rsidRDefault="00470901" w:rsidP="00B65EB5">
      <w:pPr>
        <w:jc w:val="left"/>
        <w:rPr>
          <w:color w:val="000000" w:themeColor="text1"/>
          <w:sz w:val="20"/>
          <w:szCs w:val="20"/>
        </w:rPr>
      </w:pPr>
      <w:r>
        <w:rPr>
          <w:noProof/>
          <w:color w:val="000000" w:themeColor="text1"/>
          <w:sz w:val="20"/>
          <w:szCs w:val="20"/>
          <w:lang w:val="tr-TR" w:eastAsia="tr-TR"/>
        </w:rPr>
        <mc:AlternateContent>
          <mc:Choice Requires="wps">
            <w:drawing>
              <wp:anchor distT="0" distB="0" distL="114300" distR="114300" simplePos="0" relativeHeight="252658688" behindDoc="0" locked="0" layoutInCell="1" allowOverlap="1">
                <wp:simplePos x="0" y="0"/>
                <wp:positionH relativeFrom="margin">
                  <wp:posOffset>480695</wp:posOffset>
                </wp:positionH>
                <wp:positionV relativeFrom="paragraph">
                  <wp:posOffset>17145</wp:posOffset>
                </wp:positionV>
                <wp:extent cx="3990975" cy="527050"/>
                <wp:effectExtent l="57150" t="19050" r="66675" b="82550"/>
                <wp:wrapNone/>
                <wp:docPr id="409" name="Yuvarlatılmış Dikdörtgen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975"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Pencereler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UP≤1</w:t>
                            </w:r>
                            <w:r w:rsidRPr="00081383">
                              <w:rPr>
                                <w:b/>
                                <w:color w:val="FFFFFF" w:themeColor="background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t xml:space="preserve">                 Puan: 10</w:t>
                            </w:r>
                          </w:p>
                          <w:p w:rsidR="00E03216" w:rsidRPr="00081383" w:rsidRDefault="00E03216" w:rsidP="000F698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09" o:spid="_x0000_s1099" style="position:absolute;margin-left:37.85pt;margin-top:1.35pt;width:314.25pt;height:41.5pt;z-index:25265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" fillcolor="#943634 [2405]" strokecolor="#943634 [2405]">
                <v:shadow on="t" color="black" opacity="22937f" origin=",.5" offset="0,.63889mm"/>
                <v:path arrowok="t"/>
                <v:textbox>
                  <w:txbxContent>
                    <w:p w:rsidR="00E03216" w:rsidRPr="00081383" w:rsidRDefault="00E03216" w:rsidP="000F6988">
                      <w:pPr>
                        <w:rPr>
                          <w:b/>
                          <w:color w:val="000000" w:themeColor="text1"/>
                          <w:sz w:val="20"/>
                          <w:szCs w:val="20"/>
                        </w:rPr>
                      </w:pPr>
                      <w:proofErr w:type="spellStart"/>
                      <w:r w:rsidRPr="00081383">
                        <w:rPr>
                          <w:b/>
                          <w:color w:val="FFFFFF" w:themeColor="background1"/>
                          <w:sz w:val="20"/>
                          <w:szCs w:val="20"/>
                        </w:rPr>
                        <w:t>Pencereler</w:t>
                      </w:r>
                      <w:proofErr w:type="spellEnd"/>
                      <w:r w:rsidR="00401DA3">
                        <w:rPr>
                          <w:b/>
                          <w:color w:val="FFFFFF" w:themeColor="background1"/>
                          <w:sz w:val="20"/>
                          <w:szCs w:val="20"/>
                        </w:rPr>
                        <w:t xml:space="preserve"> </w:t>
                      </w:r>
                      <w:proofErr w:type="spellStart"/>
                      <w:r w:rsidRPr="00081383">
                        <w:rPr>
                          <w:b/>
                          <w:color w:val="FFFFFF" w:themeColor="background1"/>
                          <w:sz w:val="20"/>
                          <w:szCs w:val="20"/>
                        </w:rPr>
                        <w:t>için</w:t>
                      </w:r>
                      <w:proofErr w:type="spellEnd"/>
                      <w:r w:rsidRPr="00081383">
                        <w:rPr>
                          <w:b/>
                          <w:color w:val="FFFFFF" w:themeColor="background1"/>
                          <w:sz w:val="20"/>
                          <w:szCs w:val="20"/>
                        </w:rPr>
                        <w:t xml:space="preserve"> UP≤1</w:t>
                      </w:r>
                      <w:r w:rsidRPr="00081383">
                        <w:rPr>
                          <w:b/>
                          <w:color w:val="FFFFFF" w:themeColor="background1"/>
                          <w:sz w:val="20"/>
                          <w:szCs w:val="20"/>
                        </w:rPr>
                        <w:tab/>
                      </w:r>
                      <w:r w:rsidRPr="00081383">
                        <w:rPr>
                          <w:b/>
                          <w:color w:val="000000" w:themeColor="text1"/>
                          <w:sz w:val="20"/>
                          <w:szCs w:val="20"/>
                        </w:rPr>
                        <w:tab/>
                      </w:r>
                      <w:r w:rsidRPr="00081383">
                        <w:rPr>
                          <w:b/>
                          <w:color w:val="000000" w:themeColor="text1"/>
                          <w:sz w:val="20"/>
                          <w:szCs w:val="20"/>
                        </w:rPr>
                        <w:tab/>
                      </w:r>
                      <w:r w:rsidRPr="00081383">
                        <w:rPr>
                          <w:b/>
                          <w:color w:val="000000" w:themeColor="text1"/>
                          <w:sz w:val="20"/>
                          <w:szCs w:val="20"/>
                        </w:rPr>
                        <w:tab/>
                        <w:t xml:space="preserve">                 Puan: 10</w:t>
                      </w:r>
                    </w:p>
                    <w:p w:rsidR="00E03216" w:rsidRPr="00081383" w:rsidRDefault="00E03216" w:rsidP="000F6988">
                      <w:pPr>
                        <w:jc w:val="center"/>
                        <w:rPr>
                          <w:sz w:val="20"/>
                          <w:szCs w:val="20"/>
                        </w:rPr>
                      </w:pPr>
                    </w:p>
                  </w:txbxContent>
                </v:textbox>
                <w10:wrap anchorx="margin"/>
              </v:roundrect>
            </w:pict>
          </mc:Fallback>
        </mc:AlternateContent>
      </w:r>
      <w:r>
        <w:rPr>
          <w:noProof/>
          <w:color w:val="000000" w:themeColor="text1"/>
          <w:sz w:val="20"/>
          <w:szCs w:val="20"/>
          <w:lang w:val="tr-TR" w:eastAsia="tr-TR"/>
        </w:rPr>
        <mc:AlternateContent>
          <mc:Choice Requires="wps">
            <w:drawing>
              <wp:anchor distT="0" distB="0" distL="114300" distR="114300" simplePos="0" relativeHeight="252659712" behindDoc="0" locked="0" layoutInCell="1" allowOverlap="1">
                <wp:simplePos x="0" y="0"/>
                <wp:positionH relativeFrom="margin">
                  <wp:posOffset>0</wp:posOffset>
                </wp:positionH>
                <wp:positionV relativeFrom="paragraph">
                  <wp:posOffset>85090</wp:posOffset>
                </wp:positionV>
                <wp:extent cx="577850" cy="389255"/>
                <wp:effectExtent l="19050" t="19050" r="12700" b="29845"/>
                <wp:wrapNone/>
                <wp:docPr id="511"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.5.3</w:t>
                            </w:r>
                          </w:p>
                          <w:p w:rsidR="00E03216" w:rsidRPr="004314AE" w:rsidRDefault="00E03216" w:rsidP="000F6988">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00" style="position:absolute;margin-left:0;margin-top:6.7pt;width:45.5pt;height:30.65pt;z-index:25265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" fillcolor="#943634 [2405]" strokecolor="#d99594 [1941]" strokeweight="2.25pt">
                <v:shadow on="t" color="#4e6128 [1606]" opacity=".5" offset="1pt"/>
                <v:textbox inset=".5mm,0,.5mm,0">
                  <w:txbxContent>
                    <w:p w:rsidR="00E03216" w:rsidRDefault="00E03216" w:rsidP="000F6988">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.5.3</w:t>
                      </w:r>
                    </w:p>
                    <w:p w:rsidR="00E03216" w:rsidRPr="004314AE" w:rsidRDefault="00E03216" w:rsidP="000F6988">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0F6988" w:rsidRPr="00081383" w:rsidRDefault="000F6988" w:rsidP="00B65EB5">
      <w:pPr>
        <w:jc w:val="left"/>
        <w:rPr>
          <w:color w:val="000000" w:themeColor="text1"/>
          <w:sz w:val="20"/>
          <w:szCs w:val="20"/>
        </w:rPr>
      </w:pPr>
    </w:p>
    <w:p w:rsidR="002E5C74" w:rsidRPr="00081383" w:rsidRDefault="002E5C74" w:rsidP="002E5C74">
      <w:pPr>
        <w:jc w:val="left"/>
        <w:rPr>
          <w:b/>
          <w:color w:val="000000" w:themeColor="text1"/>
          <w:sz w:val="20"/>
          <w:szCs w:val="20"/>
        </w:rPr>
      </w:pPr>
    </w:p>
    <w:p w:rsidR="002E5C74" w:rsidRPr="00081383" w:rsidRDefault="002E5C74" w:rsidP="002E5C74">
      <w:pPr>
        <w:jc w:val="left"/>
        <w:rPr>
          <w:color w:val="000000" w:themeColor="text1"/>
          <w:sz w:val="20"/>
          <w:szCs w:val="20"/>
        </w:rPr>
      </w:pPr>
      <w:proofErr w:type="spellStart"/>
      <w:r w:rsidRPr="00081383">
        <w:rPr>
          <w:b/>
          <w:sz w:val="20"/>
          <w:szCs w:val="20"/>
        </w:rPr>
        <w:t>Amaç</w:t>
      </w:r>
      <w:proofErr w:type="spellEnd"/>
      <w:r w:rsidRPr="00081383">
        <w:rPr>
          <w:b/>
          <w:sz w:val="20"/>
          <w:szCs w:val="20"/>
        </w:rPr>
        <w:t xml:space="preserve">: </w:t>
      </w:r>
      <w:proofErr w:type="spellStart"/>
      <w:r w:rsidRPr="00020957">
        <w:rPr>
          <w:bCs/>
          <w:sz w:val="20"/>
          <w:szCs w:val="20"/>
        </w:rPr>
        <w:t>Pencerelerdeki</w:t>
      </w:r>
      <w:proofErr w:type="spellEnd"/>
      <w:r>
        <w:rPr>
          <w:b/>
          <w:sz w:val="20"/>
          <w:szCs w:val="20"/>
        </w:rPr>
        <w:t xml:space="preserve"> </w:t>
      </w:r>
      <w:proofErr w:type="spellStart"/>
      <w:r w:rsidRPr="00337C0A">
        <w:rPr>
          <w:color w:val="000000" w:themeColor="text1"/>
          <w:sz w:val="20"/>
          <w:szCs w:val="20"/>
        </w:rPr>
        <w:t>ısı</w:t>
      </w:r>
      <w:proofErr w:type="spellEnd"/>
      <w:r>
        <w:rPr>
          <w:color w:val="000000" w:themeColor="text1"/>
          <w:sz w:val="20"/>
          <w:szCs w:val="20"/>
        </w:rPr>
        <w:t xml:space="preserve"> </w:t>
      </w:r>
      <w:proofErr w:type="spellStart"/>
      <w:r w:rsidRPr="00337C0A">
        <w:rPr>
          <w:color w:val="000000" w:themeColor="text1"/>
          <w:sz w:val="20"/>
          <w:szCs w:val="20"/>
        </w:rPr>
        <w:t>kayıplarını</w:t>
      </w:r>
      <w:proofErr w:type="spellEnd"/>
      <w:r>
        <w:rPr>
          <w:color w:val="000000" w:themeColor="text1"/>
          <w:sz w:val="20"/>
          <w:szCs w:val="20"/>
        </w:rPr>
        <w:t xml:space="preserve"> </w:t>
      </w:r>
      <w:proofErr w:type="spellStart"/>
      <w:r w:rsidRPr="00337C0A">
        <w:rPr>
          <w:color w:val="000000" w:themeColor="text1"/>
          <w:sz w:val="20"/>
          <w:szCs w:val="20"/>
        </w:rPr>
        <w:t>engellemek</w:t>
      </w:r>
      <w:proofErr w:type="spellEnd"/>
      <w:r w:rsidRPr="00337C0A">
        <w:rPr>
          <w:color w:val="000000" w:themeColor="text1"/>
          <w:sz w:val="20"/>
          <w:szCs w:val="20"/>
        </w:rPr>
        <w:t>.</w:t>
      </w:r>
      <w:r>
        <w:rPr>
          <w:color w:val="000000" w:themeColor="text1"/>
          <w:sz w:val="20"/>
          <w:szCs w:val="20"/>
        </w:rPr>
        <w:t xml:space="preserve"> </w:t>
      </w:r>
      <w:proofErr w:type="spellStart"/>
      <w:r w:rsidRPr="00337C0A">
        <w:rPr>
          <w:color w:val="000000" w:themeColor="text1"/>
          <w:sz w:val="20"/>
          <w:szCs w:val="20"/>
        </w:rPr>
        <w:t>Binaların</w:t>
      </w:r>
      <w:proofErr w:type="spellEnd"/>
      <w:r>
        <w:rPr>
          <w:color w:val="000000" w:themeColor="text1"/>
          <w:sz w:val="20"/>
          <w:szCs w:val="20"/>
        </w:rPr>
        <w:t xml:space="preserve"> </w:t>
      </w:r>
      <w:proofErr w:type="spellStart"/>
      <w:r w:rsidRPr="00337C0A">
        <w:rPr>
          <w:color w:val="000000" w:themeColor="text1"/>
          <w:sz w:val="20"/>
          <w:szCs w:val="20"/>
        </w:rPr>
        <w:t>ısıtılmasında</w:t>
      </w:r>
      <w:proofErr w:type="spellEnd"/>
      <w:r>
        <w:rPr>
          <w:color w:val="000000" w:themeColor="text1"/>
          <w:sz w:val="20"/>
          <w:szCs w:val="20"/>
        </w:rPr>
        <w:t xml:space="preserve"> </w:t>
      </w:r>
      <w:proofErr w:type="spellStart"/>
      <w:r w:rsidRPr="00337C0A">
        <w:rPr>
          <w:color w:val="000000" w:themeColor="text1"/>
          <w:sz w:val="20"/>
          <w:szCs w:val="20"/>
        </w:rPr>
        <w:t>ve</w:t>
      </w:r>
      <w:proofErr w:type="spellEnd"/>
      <w:r>
        <w:rPr>
          <w:color w:val="000000" w:themeColor="text1"/>
          <w:sz w:val="20"/>
          <w:szCs w:val="20"/>
        </w:rPr>
        <w:t xml:space="preserve"> </w:t>
      </w:r>
      <w:proofErr w:type="spellStart"/>
      <w:r w:rsidRPr="00337C0A">
        <w:rPr>
          <w:color w:val="000000" w:themeColor="text1"/>
          <w:sz w:val="20"/>
          <w:szCs w:val="20"/>
        </w:rPr>
        <w:t>soğutulmasında</w:t>
      </w:r>
      <w:proofErr w:type="spellEnd"/>
      <w:r>
        <w:rPr>
          <w:color w:val="000000" w:themeColor="text1"/>
          <w:sz w:val="20"/>
          <w:szCs w:val="20"/>
        </w:rPr>
        <w:t xml:space="preserve"> </w:t>
      </w:r>
      <w:proofErr w:type="spellStart"/>
      <w:r w:rsidRPr="00337C0A">
        <w:rPr>
          <w:color w:val="000000" w:themeColor="text1"/>
          <w:sz w:val="20"/>
          <w:szCs w:val="20"/>
        </w:rPr>
        <w:t>kullanılan</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miktarlarını</w:t>
      </w:r>
      <w:proofErr w:type="spellEnd"/>
      <w:r>
        <w:rPr>
          <w:color w:val="000000" w:themeColor="text1"/>
          <w:sz w:val="20"/>
          <w:szCs w:val="20"/>
        </w:rPr>
        <w:t xml:space="preserve"> </w:t>
      </w:r>
      <w:proofErr w:type="spellStart"/>
      <w:r w:rsidRPr="00337C0A">
        <w:rPr>
          <w:color w:val="000000" w:themeColor="text1"/>
          <w:sz w:val="20"/>
          <w:szCs w:val="20"/>
        </w:rPr>
        <w:t>sınırlamak</w:t>
      </w:r>
      <w:proofErr w:type="spellEnd"/>
      <w:r w:rsidRPr="00337C0A">
        <w:rPr>
          <w:color w:val="000000" w:themeColor="text1"/>
          <w:sz w:val="20"/>
          <w:szCs w:val="20"/>
        </w:rPr>
        <w:t xml:space="preserve">, </w:t>
      </w:r>
      <w:proofErr w:type="spellStart"/>
      <w:r w:rsidRPr="00337C0A">
        <w:rPr>
          <w:color w:val="000000" w:themeColor="text1"/>
          <w:sz w:val="20"/>
          <w:szCs w:val="20"/>
        </w:rPr>
        <w:t>dolayısıyla</w:t>
      </w:r>
      <w:proofErr w:type="spellEnd"/>
      <w:r>
        <w:rPr>
          <w:color w:val="000000" w:themeColor="text1"/>
          <w:sz w:val="20"/>
          <w:szCs w:val="20"/>
        </w:rPr>
        <w:t xml:space="preserve"> </w:t>
      </w:r>
      <w:proofErr w:type="spellStart"/>
      <w:r w:rsidRPr="00337C0A">
        <w:rPr>
          <w:color w:val="000000" w:themeColor="text1"/>
          <w:sz w:val="20"/>
          <w:szCs w:val="20"/>
        </w:rPr>
        <w:t>enerji</w:t>
      </w:r>
      <w:proofErr w:type="spellEnd"/>
      <w:r>
        <w:rPr>
          <w:color w:val="000000" w:themeColor="text1"/>
          <w:sz w:val="20"/>
          <w:szCs w:val="20"/>
        </w:rPr>
        <w:t xml:space="preserve"> </w:t>
      </w:r>
      <w:proofErr w:type="spellStart"/>
      <w:r w:rsidRPr="00337C0A">
        <w:rPr>
          <w:color w:val="000000" w:themeColor="text1"/>
          <w:sz w:val="20"/>
          <w:szCs w:val="20"/>
        </w:rPr>
        <w:t>tasarrufunu</w:t>
      </w:r>
      <w:proofErr w:type="spellEnd"/>
      <w:r>
        <w:rPr>
          <w:color w:val="000000" w:themeColor="text1"/>
          <w:sz w:val="20"/>
          <w:szCs w:val="20"/>
        </w:rPr>
        <w:t xml:space="preserve"> </w:t>
      </w:r>
      <w:proofErr w:type="spellStart"/>
      <w:r w:rsidRPr="00337C0A">
        <w:rPr>
          <w:color w:val="000000" w:themeColor="text1"/>
          <w:sz w:val="20"/>
          <w:szCs w:val="20"/>
        </w:rPr>
        <w:t>artırmayı</w:t>
      </w:r>
      <w:proofErr w:type="spellEnd"/>
      <w:r>
        <w:rPr>
          <w:color w:val="000000" w:themeColor="text1"/>
          <w:sz w:val="20"/>
          <w:szCs w:val="20"/>
        </w:rPr>
        <w:t xml:space="preserve"> </w:t>
      </w:r>
      <w:proofErr w:type="spellStart"/>
      <w:r w:rsidRPr="00337C0A">
        <w:rPr>
          <w:color w:val="000000" w:themeColor="text1"/>
          <w:sz w:val="20"/>
          <w:szCs w:val="20"/>
        </w:rPr>
        <w:t>amaçlamaktadır</w:t>
      </w:r>
      <w:proofErr w:type="spellEnd"/>
      <w:r w:rsidRPr="00337C0A">
        <w:rPr>
          <w:color w:val="000000" w:themeColor="text1"/>
          <w:sz w:val="20"/>
          <w:szCs w:val="20"/>
        </w:rPr>
        <w:t>.</w:t>
      </w:r>
    </w:p>
    <w:p w:rsidR="002E5C74" w:rsidRDefault="002E5C74" w:rsidP="002E5C74">
      <w:pPr>
        <w:jc w:val="left"/>
        <w:rPr>
          <w:color w:val="000000" w:themeColor="text1"/>
          <w:sz w:val="20"/>
          <w:szCs w:val="20"/>
        </w:rPr>
      </w:pPr>
      <w:proofErr w:type="spellStart"/>
      <w:r w:rsidRPr="00081383">
        <w:rPr>
          <w:b/>
          <w:color w:val="000000" w:themeColor="text1"/>
          <w:sz w:val="20"/>
          <w:szCs w:val="20"/>
        </w:rPr>
        <w:t>Öneri</w:t>
      </w:r>
      <w:proofErr w:type="spellEnd"/>
      <w:r w:rsidRPr="00081383">
        <w:rPr>
          <w:b/>
          <w:color w:val="000000" w:themeColor="text1"/>
          <w:sz w:val="20"/>
          <w:szCs w:val="20"/>
        </w:rPr>
        <w:t xml:space="preserve">: </w:t>
      </w:r>
      <w:proofErr w:type="spellStart"/>
      <w:r w:rsidRPr="00081383">
        <w:rPr>
          <w:color w:val="000000" w:themeColor="text1"/>
          <w:sz w:val="20"/>
          <w:szCs w:val="20"/>
        </w:rPr>
        <w:t>Pencerelerdeki</w:t>
      </w:r>
      <w:proofErr w:type="spellEnd"/>
      <w:r>
        <w:rPr>
          <w:color w:val="000000" w:themeColor="text1"/>
          <w:sz w:val="20"/>
          <w:szCs w:val="20"/>
        </w:rPr>
        <w:t xml:space="preserve"> </w:t>
      </w:r>
      <w:proofErr w:type="spellStart"/>
      <w:r w:rsidRPr="00081383">
        <w:rPr>
          <w:color w:val="000000" w:themeColor="text1"/>
          <w:sz w:val="20"/>
          <w:szCs w:val="20"/>
        </w:rPr>
        <w:t>ısı</w:t>
      </w:r>
      <w:proofErr w:type="spellEnd"/>
      <w:r>
        <w:rPr>
          <w:color w:val="000000" w:themeColor="text1"/>
          <w:sz w:val="20"/>
          <w:szCs w:val="20"/>
        </w:rPr>
        <w:t xml:space="preserve"> </w:t>
      </w:r>
      <w:proofErr w:type="spellStart"/>
      <w:r w:rsidRPr="00081383">
        <w:rPr>
          <w:color w:val="000000" w:themeColor="text1"/>
          <w:sz w:val="20"/>
          <w:szCs w:val="20"/>
        </w:rPr>
        <w:t>geçirgenlik</w:t>
      </w:r>
      <w:proofErr w:type="spellEnd"/>
      <w:r>
        <w:rPr>
          <w:color w:val="000000" w:themeColor="text1"/>
          <w:sz w:val="20"/>
          <w:szCs w:val="20"/>
        </w:rPr>
        <w:t xml:space="preserve"> </w:t>
      </w:r>
      <w:proofErr w:type="spellStart"/>
      <w:r w:rsidRPr="00081383">
        <w:rPr>
          <w:color w:val="000000" w:themeColor="text1"/>
          <w:sz w:val="20"/>
          <w:szCs w:val="20"/>
        </w:rPr>
        <w:t>katsayıları</w:t>
      </w:r>
      <w:proofErr w:type="spellEnd"/>
      <w:r w:rsidRPr="00081383">
        <w:rPr>
          <w:color w:val="000000" w:themeColor="text1"/>
          <w:sz w:val="20"/>
          <w:szCs w:val="20"/>
        </w:rPr>
        <w:t xml:space="preserve"> TS 2164'deki </w:t>
      </w:r>
      <w:proofErr w:type="spellStart"/>
      <w:r w:rsidRPr="00081383">
        <w:rPr>
          <w:color w:val="000000" w:themeColor="text1"/>
          <w:sz w:val="20"/>
          <w:szCs w:val="20"/>
        </w:rPr>
        <w:t>değerler</w:t>
      </w:r>
      <w:proofErr w:type="spellEnd"/>
      <w:r>
        <w:rPr>
          <w:color w:val="000000" w:themeColor="text1"/>
          <w:sz w:val="20"/>
          <w:szCs w:val="20"/>
        </w:rPr>
        <w:t xml:space="preserve"> </w:t>
      </w:r>
      <w:proofErr w:type="spellStart"/>
      <w:r w:rsidRPr="00081383">
        <w:rPr>
          <w:color w:val="000000" w:themeColor="text1"/>
          <w:sz w:val="20"/>
          <w:szCs w:val="20"/>
        </w:rPr>
        <w:t>esas</w:t>
      </w:r>
      <w:proofErr w:type="spellEnd"/>
      <w:r>
        <w:rPr>
          <w:color w:val="000000" w:themeColor="text1"/>
          <w:sz w:val="20"/>
          <w:szCs w:val="20"/>
        </w:rPr>
        <w:t xml:space="preserve"> </w:t>
      </w:r>
      <w:proofErr w:type="spellStart"/>
      <w:r w:rsidRPr="00081383">
        <w:rPr>
          <w:color w:val="000000" w:themeColor="text1"/>
          <w:sz w:val="20"/>
          <w:szCs w:val="20"/>
        </w:rPr>
        <w:t>alınarak</w:t>
      </w:r>
      <w:proofErr w:type="spellEnd"/>
      <w:r w:rsidR="005011BA" w:rsidRPr="005011BA">
        <w:rPr>
          <w:color w:val="000000" w:themeColor="text1"/>
          <w:sz w:val="20"/>
          <w:szCs w:val="20"/>
        </w:rPr>
        <w:t xml:space="preserve"> </w:t>
      </w:r>
      <w:proofErr w:type="spellStart"/>
      <w:r w:rsidR="005011BA">
        <w:rPr>
          <w:color w:val="000000" w:themeColor="text1"/>
          <w:sz w:val="20"/>
          <w:szCs w:val="20"/>
        </w:rPr>
        <w:t>hesaplanacak</w:t>
      </w:r>
      <w:proofErr w:type="spellEnd"/>
      <w:r w:rsidR="005011BA">
        <w:rPr>
          <w:color w:val="000000" w:themeColor="text1"/>
          <w:sz w:val="20"/>
          <w:szCs w:val="20"/>
        </w:rPr>
        <w:t xml:space="preserve"> </w:t>
      </w:r>
      <w:proofErr w:type="spellStart"/>
      <w:r w:rsidR="005011BA">
        <w:rPr>
          <w:color w:val="000000" w:themeColor="text1"/>
          <w:sz w:val="20"/>
          <w:szCs w:val="20"/>
        </w:rPr>
        <w:t>ve</w:t>
      </w:r>
      <w:proofErr w:type="spellEnd"/>
      <w:r>
        <w:rPr>
          <w:color w:val="000000" w:themeColor="text1"/>
          <w:sz w:val="20"/>
          <w:szCs w:val="20"/>
        </w:rPr>
        <w:t xml:space="preserve"> </w:t>
      </w:r>
      <w:r w:rsidRPr="00081383">
        <w:rPr>
          <w:b/>
          <w:color w:val="000000" w:themeColor="text1"/>
          <w:sz w:val="20"/>
          <w:szCs w:val="20"/>
        </w:rPr>
        <w:t>UP≤</w:t>
      </w:r>
      <w:r>
        <w:rPr>
          <w:b/>
          <w:color w:val="000000" w:themeColor="text1"/>
          <w:sz w:val="20"/>
          <w:szCs w:val="20"/>
        </w:rPr>
        <w:t>1</w:t>
      </w:r>
      <w:r w:rsidRPr="00081383">
        <w:rPr>
          <w:b/>
          <w:color w:val="000000" w:themeColor="text1"/>
          <w:sz w:val="20"/>
          <w:szCs w:val="20"/>
        </w:rPr>
        <w:t xml:space="preserve"> </w:t>
      </w:r>
      <w:proofErr w:type="spellStart"/>
      <w:r w:rsidRPr="00081383">
        <w:rPr>
          <w:color w:val="000000" w:themeColor="text1"/>
          <w:sz w:val="20"/>
          <w:szCs w:val="20"/>
        </w:rPr>
        <w:t>olmalıdır</w:t>
      </w:r>
      <w:proofErr w:type="spellEnd"/>
      <w:r w:rsidRPr="00081383">
        <w:rPr>
          <w:color w:val="000000" w:themeColor="text1"/>
          <w:sz w:val="20"/>
          <w:szCs w:val="20"/>
        </w:rPr>
        <w:t>.</w:t>
      </w:r>
    </w:p>
    <w:p w:rsidR="0041482F" w:rsidRPr="00081383" w:rsidRDefault="0041482F" w:rsidP="002E5C74">
      <w:pPr>
        <w:jc w:val="left"/>
        <w:rPr>
          <w:color w:val="000000" w:themeColor="text1"/>
          <w:sz w:val="20"/>
          <w:szCs w:val="20"/>
        </w:rPr>
      </w:pPr>
    </w:p>
    <w:p w:rsidR="00AD4BE0" w:rsidRDefault="00470901" w:rsidP="00B65EB5">
      <w:pPr>
        <w:jc w:val="left"/>
        <w:rPr>
          <w:b/>
          <w:szCs w:val="16"/>
        </w:rPr>
      </w:pPr>
      <w:r>
        <w:rPr>
          <w:noProof/>
          <w:szCs w:val="16"/>
          <w:lang w:val="tr-TR" w:eastAsia="tr-TR"/>
        </w:rPr>
        <mc:AlternateContent>
          <mc:Choice Requires="wps">
            <w:drawing>
              <wp:anchor distT="0" distB="0" distL="114300" distR="114300" simplePos="0" relativeHeight="252664832" behindDoc="0" locked="0" layoutInCell="1" allowOverlap="1">
                <wp:simplePos x="0" y="0"/>
                <wp:positionH relativeFrom="margin">
                  <wp:posOffset>480695</wp:posOffset>
                </wp:positionH>
                <wp:positionV relativeFrom="paragraph">
                  <wp:posOffset>137795</wp:posOffset>
                </wp:positionV>
                <wp:extent cx="4371975" cy="527050"/>
                <wp:effectExtent l="57150" t="19050" r="66675" b="82550"/>
                <wp:wrapNone/>
                <wp:docPr id="67" name="Yuvarlatılmış 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1975"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41202F" w:rsidRDefault="00E03216" w:rsidP="00AD4BE0">
                            <w:pPr>
                              <w:rPr>
                                <w:b/>
                                <w:color w:val="1D1B11" w:themeColor="background2" w:themeShade="1A"/>
                                <w:sz w:val="20"/>
                                <w:szCs w:val="20"/>
                              </w:rPr>
                            </w:pPr>
                            <w:proofErr w:type="spellStart"/>
                            <w:r w:rsidRPr="00401DA3">
                              <w:rPr>
                                <w:b/>
                                <w:color w:val="FFFFFF" w:themeColor="background1"/>
                                <w:sz w:val="20"/>
                                <w:szCs w:val="20"/>
                              </w:rPr>
                              <w:t>Geçirimli</w:t>
                            </w:r>
                            <w:proofErr w:type="spellEnd"/>
                            <w:r w:rsidRPr="00401DA3">
                              <w:rPr>
                                <w:b/>
                                <w:color w:val="FFFFFF" w:themeColor="background1"/>
                                <w:sz w:val="20"/>
                                <w:szCs w:val="20"/>
                              </w:rPr>
                              <w:t xml:space="preserve"> </w:t>
                            </w:r>
                            <w:proofErr w:type="spellStart"/>
                            <w:r w:rsidRPr="00401DA3">
                              <w:rPr>
                                <w:b/>
                                <w:color w:val="FFFFFF" w:themeColor="background1"/>
                                <w:sz w:val="20"/>
                                <w:szCs w:val="20"/>
                              </w:rPr>
                              <w:t>Yüzey</w:t>
                            </w:r>
                            <w:proofErr w:type="spellEnd"/>
                            <w:r w:rsidRPr="00401DA3">
                              <w:rPr>
                                <w:b/>
                                <w:color w:val="FFFFFF" w:themeColor="background1"/>
                                <w:sz w:val="20"/>
                                <w:szCs w:val="20"/>
                              </w:rPr>
                              <w:t xml:space="preserve"> </w:t>
                            </w:r>
                            <w:proofErr w:type="spellStart"/>
                            <w:r w:rsidRPr="00401DA3">
                              <w:rPr>
                                <w:b/>
                                <w:color w:val="FFFFFF" w:themeColor="background1"/>
                                <w:sz w:val="20"/>
                                <w:szCs w:val="20"/>
                              </w:rPr>
                              <w:t>Alanı</w:t>
                            </w:r>
                            <w:proofErr w:type="spellEnd"/>
                            <w:r w:rsidRPr="00401DA3">
                              <w:rPr>
                                <w:b/>
                                <w:color w:val="FFFFFF" w:themeColor="background1"/>
                                <w:sz w:val="20"/>
                                <w:szCs w:val="20"/>
                              </w:rPr>
                              <w:tab/>
                            </w:r>
                            <w:r w:rsidRPr="00401DA3">
                              <w:rPr>
                                <w:b/>
                                <w:color w:val="FFFFFF" w:themeColor="background1"/>
                                <w:sz w:val="20"/>
                                <w:szCs w:val="20"/>
                              </w:rPr>
                              <w:tab/>
                            </w:r>
                            <w:r w:rsidRPr="0041202F">
                              <w:rPr>
                                <w:b/>
                                <w:sz w:val="20"/>
                                <w:szCs w:val="20"/>
                              </w:rPr>
                              <w:tab/>
                            </w:r>
                            <w:r w:rsidRPr="0041202F">
                              <w:rPr>
                                <w:b/>
                                <w:sz w:val="20"/>
                                <w:szCs w:val="20"/>
                              </w:rPr>
                              <w:tab/>
                            </w:r>
                            <w:r w:rsidRPr="0041202F">
                              <w:rPr>
                                <w:b/>
                                <w:sz w:val="20"/>
                                <w:szCs w:val="20"/>
                              </w:rPr>
                              <w:tab/>
                            </w:r>
                            <w:r w:rsidRPr="0041202F">
                              <w:rPr>
                                <w:b/>
                                <w:color w:val="1D1B11" w:themeColor="background2" w:themeShade="1A"/>
                                <w:sz w:val="20"/>
                                <w:szCs w:val="20"/>
                              </w:rPr>
                              <w:t>Puan: 5</w:t>
                            </w:r>
                          </w:p>
                          <w:p w:rsidR="00E03216" w:rsidRPr="004F4D41" w:rsidRDefault="00E03216" w:rsidP="00AD4BE0">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 o:spid="_x0000_s1101" style="position:absolute;margin-left:37.85pt;margin-top:10.85pt;width:344.25pt;height:41.5pt;z-index:25266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" fillcolor="#943634 [2405]" strokecolor="#943634 [2405]">
                <v:shadow on="t" color="black" opacity="22937f" origin=",.5" offset="0,.63889mm"/>
                <v:path arrowok="t"/>
                <v:textbox>
                  <w:txbxContent>
                    <w:p w:rsidR="00E03216" w:rsidRPr="0041202F" w:rsidRDefault="00E03216" w:rsidP="00AD4BE0">
                      <w:pPr>
                        <w:rPr>
                          <w:b/>
                          <w:color w:val="1D1B11" w:themeColor="background2" w:themeShade="1A"/>
                          <w:sz w:val="20"/>
                          <w:szCs w:val="20"/>
                        </w:rPr>
                      </w:pPr>
                      <w:proofErr w:type="spellStart"/>
                      <w:r w:rsidRPr="00401DA3">
                        <w:rPr>
                          <w:b/>
                          <w:color w:val="FFFFFF" w:themeColor="background1"/>
                          <w:sz w:val="20"/>
                          <w:szCs w:val="20"/>
                        </w:rPr>
                        <w:t>Geçirimli</w:t>
                      </w:r>
                      <w:proofErr w:type="spellEnd"/>
                      <w:r w:rsidRPr="00401DA3">
                        <w:rPr>
                          <w:b/>
                          <w:color w:val="FFFFFF" w:themeColor="background1"/>
                          <w:sz w:val="20"/>
                          <w:szCs w:val="20"/>
                        </w:rPr>
                        <w:t xml:space="preserve"> </w:t>
                      </w:r>
                      <w:proofErr w:type="spellStart"/>
                      <w:r w:rsidRPr="00401DA3">
                        <w:rPr>
                          <w:b/>
                          <w:color w:val="FFFFFF" w:themeColor="background1"/>
                          <w:sz w:val="20"/>
                          <w:szCs w:val="20"/>
                        </w:rPr>
                        <w:t>Yüzey</w:t>
                      </w:r>
                      <w:proofErr w:type="spellEnd"/>
                      <w:r w:rsidRPr="00401DA3">
                        <w:rPr>
                          <w:b/>
                          <w:color w:val="FFFFFF" w:themeColor="background1"/>
                          <w:sz w:val="20"/>
                          <w:szCs w:val="20"/>
                        </w:rPr>
                        <w:t xml:space="preserve"> </w:t>
                      </w:r>
                      <w:proofErr w:type="spellStart"/>
                      <w:r w:rsidRPr="00401DA3">
                        <w:rPr>
                          <w:b/>
                          <w:color w:val="FFFFFF" w:themeColor="background1"/>
                          <w:sz w:val="20"/>
                          <w:szCs w:val="20"/>
                        </w:rPr>
                        <w:t>Alanı</w:t>
                      </w:r>
                      <w:proofErr w:type="spellEnd"/>
                      <w:r w:rsidRPr="00401DA3">
                        <w:rPr>
                          <w:b/>
                          <w:color w:val="FFFFFF" w:themeColor="background1"/>
                          <w:sz w:val="20"/>
                          <w:szCs w:val="20"/>
                        </w:rPr>
                        <w:tab/>
                      </w:r>
                      <w:r w:rsidRPr="00401DA3">
                        <w:rPr>
                          <w:b/>
                          <w:color w:val="FFFFFF" w:themeColor="background1"/>
                          <w:sz w:val="20"/>
                          <w:szCs w:val="20"/>
                        </w:rPr>
                        <w:tab/>
                      </w:r>
                      <w:r w:rsidRPr="0041202F">
                        <w:rPr>
                          <w:b/>
                          <w:sz w:val="20"/>
                          <w:szCs w:val="20"/>
                        </w:rPr>
                        <w:tab/>
                      </w:r>
                      <w:r w:rsidRPr="0041202F">
                        <w:rPr>
                          <w:b/>
                          <w:sz w:val="20"/>
                          <w:szCs w:val="20"/>
                        </w:rPr>
                        <w:tab/>
                      </w:r>
                      <w:r w:rsidRPr="0041202F">
                        <w:rPr>
                          <w:b/>
                          <w:sz w:val="20"/>
                          <w:szCs w:val="20"/>
                        </w:rPr>
                        <w:tab/>
                      </w:r>
                      <w:r w:rsidRPr="0041202F">
                        <w:rPr>
                          <w:b/>
                          <w:color w:val="1D1B11" w:themeColor="background2" w:themeShade="1A"/>
                          <w:sz w:val="20"/>
                          <w:szCs w:val="20"/>
                        </w:rPr>
                        <w:t>Puan: 5</w:t>
                      </w:r>
                    </w:p>
                    <w:p w:rsidR="00E03216" w:rsidRPr="004F4D41" w:rsidRDefault="00E03216" w:rsidP="00AD4BE0">
                      <w:pPr>
                        <w:jc w:val="center"/>
                        <w:rPr>
                          <w:sz w:val="20"/>
                          <w:szCs w:val="32"/>
                        </w:rPr>
                      </w:pPr>
                    </w:p>
                  </w:txbxContent>
                </v:textbox>
                <w10:wrap anchorx="margin"/>
              </v:roundrect>
            </w:pict>
          </mc:Fallback>
        </mc:AlternateContent>
      </w:r>
    </w:p>
    <w:p w:rsidR="00AD4BE0" w:rsidRDefault="00470901" w:rsidP="00B65EB5">
      <w:pPr>
        <w:jc w:val="left"/>
        <w:rPr>
          <w:b/>
          <w:szCs w:val="16"/>
        </w:rPr>
      </w:pPr>
      <w:r>
        <w:rPr>
          <w:noProof/>
          <w:szCs w:val="16"/>
          <w:lang w:val="tr-TR" w:eastAsia="tr-TR"/>
        </w:rPr>
        <mc:AlternateContent>
          <mc:Choice Requires="wps">
            <w:drawing>
              <wp:anchor distT="0" distB="0" distL="114300" distR="114300" simplePos="0" relativeHeight="252665856" behindDoc="0" locked="0" layoutInCell="1" allowOverlap="1">
                <wp:simplePos x="0" y="0"/>
                <wp:positionH relativeFrom="margin">
                  <wp:posOffset>0</wp:posOffset>
                </wp:positionH>
                <wp:positionV relativeFrom="paragraph">
                  <wp:posOffset>18415</wp:posOffset>
                </wp:positionV>
                <wp:extent cx="577850" cy="389255"/>
                <wp:effectExtent l="19050" t="19050" r="12700" b="29845"/>
                <wp:wrapNone/>
                <wp:docPr id="66"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Pr="004314AE" w:rsidRDefault="00E03216" w:rsidP="00AD4BE0">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02" style="position:absolute;margin-left:0;margin-top:1.45pt;width:45.5pt;height:30.65pt;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" fillcolor="#943634 [2405]" strokecolor="#d99594 [1941]" strokeweight="2.25pt">
                <v:shadow on="t" color="#4e6128 [1606]" opacity=".5" offset="1pt"/>
                <v:textbox inset=".5mm,0,.5mm,0">
                  <w:txbxContent>
                    <w:p w:rsidR="00E03216" w:rsidRPr="004314AE" w:rsidRDefault="00E03216" w:rsidP="00AD4BE0">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.6</w:t>
                      </w:r>
                    </w:p>
                  </w:txbxContent>
                </v:textbox>
                <w10:wrap anchorx="margin"/>
              </v:oval>
            </w:pict>
          </mc:Fallback>
        </mc:AlternateContent>
      </w:r>
    </w:p>
    <w:p w:rsidR="00AD4BE0" w:rsidRDefault="00AD4BE0" w:rsidP="00B65EB5">
      <w:pPr>
        <w:jc w:val="left"/>
        <w:rPr>
          <w:b/>
          <w:szCs w:val="16"/>
        </w:rPr>
      </w:pPr>
    </w:p>
    <w:p w:rsidR="00AD4BE0" w:rsidRDefault="00AD4BE0" w:rsidP="00B65EB5">
      <w:pPr>
        <w:jc w:val="left"/>
        <w:rPr>
          <w:b/>
          <w:szCs w:val="16"/>
        </w:rPr>
      </w:pPr>
    </w:p>
    <w:p w:rsidR="00AD4BE0" w:rsidRPr="004F4D41" w:rsidRDefault="00AD4BE0" w:rsidP="00B65EB5">
      <w:pPr>
        <w:jc w:val="left"/>
        <w:rPr>
          <w:color w:val="000000" w:themeColor="text1"/>
          <w:sz w:val="20"/>
          <w:szCs w:val="20"/>
        </w:rPr>
      </w:pPr>
      <w:proofErr w:type="spellStart"/>
      <w:r w:rsidRPr="004F4D41">
        <w:rPr>
          <w:b/>
          <w:color w:val="000000" w:themeColor="text1"/>
          <w:sz w:val="20"/>
          <w:szCs w:val="20"/>
        </w:rPr>
        <w:t>Amaç</w:t>
      </w:r>
      <w:proofErr w:type="spellEnd"/>
      <w:r w:rsidRPr="004F4D41">
        <w:rPr>
          <w:b/>
          <w:color w:val="000000" w:themeColor="text1"/>
          <w:sz w:val="20"/>
          <w:szCs w:val="20"/>
        </w:rPr>
        <w:t xml:space="preserve">: </w:t>
      </w:r>
      <w:proofErr w:type="spellStart"/>
      <w:r w:rsidRPr="004F4D41">
        <w:rPr>
          <w:color w:val="000000" w:themeColor="text1"/>
          <w:sz w:val="20"/>
          <w:szCs w:val="20"/>
        </w:rPr>
        <w:t>Doğal</w:t>
      </w:r>
      <w:proofErr w:type="spellEnd"/>
      <w:r w:rsidR="007C0DB1">
        <w:rPr>
          <w:color w:val="000000" w:themeColor="text1"/>
          <w:sz w:val="20"/>
          <w:szCs w:val="20"/>
        </w:rPr>
        <w:t xml:space="preserve"> </w:t>
      </w:r>
      <w:proofErr w:type="spellStart"/>
      <w:r w:rsidRPr="004F4D41">
        <w:rPr>
          <w:color w:val="000000" w:themeColor="text1"/>
          <w:sz w:val="20"/>
          <w:szCs w:val="20"/>
        </w:rPr>
        <w:t>yaşamın</w:t>
      </w:r>
      <w:proofErr w:type="spellEnd"/>
      <w:r w:rsidR="007C0DB1">
        <w:rPr>
          <w:color w:val="000000" w:themeColor="text1"/>
          <w:sz w:val="20"/>
          <w:szCs w:val="20"/>
        </w:rPr>
        <w:t xml:space="preserve"> </w:t>
      </w:r>
      <w:proofErr w:type="spellStart"/>
      <w:r w:rsidRPr="004F4D41">
        <w:rPr>
          <w:color w:val="000000" w:themeColor="text1"/>
          <w:sz w:val="20"/>
          <w:szCs w:val="20"/>
        </w:rPr>
        <w:t>korunması</w:t>
      </w:r>
      <w:proofErr w:type="spellEnd"/>
      <w:r w:rsidR="007C0DB1">
        <w:rPr>
          <w:color w:val="000000" w:themeColor="text1"/>
          <w:sz w:val="20"/>
          <w:szCs w:val="20"/>
        </w:rPr>
        <w:t xml:space="preserve"> </w:t>
      </w:r>
      <w:proofErr w:type="spellStart"/>
      <w:r w:rsidRPr="004F4D41">
        <w:rPr>
          <w:color w:val="000000" w:themeColor="text1"/>
          <w:sz w:val="20"/>
          <w:szCs w:val="20"/>
        </w:rPr>
        <w:t>ve</w:t>
      </w:r>
      <w:proofErr w:type="spellEnd"/>
      <w:r w:rsidR="007C0DB1">
        <w:rPr>
          <w:color w:val="000000" w:themeColor="text1"/>
          <w:sz w:val="20"/>
          <w:szCs w:val="20"/>
        </w:rPr>
        <w:t xml:space="preserve"> </w:t>
      </w:r>
      <w:proofErr w:type="spellStart"/>
      <w:r w:rsidRPr="004F4D41">
        <w:rPr>
          <w:color w:val="000000" w:themeColor="text1"/>
          <w:sz w:val="20"/>
          <w:szCs w:val="20"/>
        </w:rPr>
        <w:t>biyoçeşitliliğin</w:t>
      </w:r>
      <w:proofErr w:type="spellEnd"/>
      <w:r w:rsidR="007C0DB1">
        <w:rPr>
          <w:color w:val="000000" w:themeColor="text1"/>
          <w:sz w:val="20"/>
          <w:szCs w:val="20"/>
        </w:rPr>
        <w:t xml:space="preserve"> </w:t>
      </w:r>
      <w:proofErr w:type="spellStart"/>
      <w:r w:rsidRPr="004F4D41">
        <w:rPr>
          <w:color w:val="000000" w:themeColor="text1"/>
          <w:sz w:val="20"/>
          <w:szCs w:val="20"/>
        </w:rPr>
        <w:t>artmasını</w:t>
      </w:r>
      <w:proofErr w:type="spellEnd"/>
      <w:r w:rsidR="007C0DB1">
        <w:rPr>
          <w:color w:val="000000" w:themeColor="text1"/>
          <w:sz w:val="20"/>
          <w:szCs w:val="20"/>
        </w:rPr>
        <w:t xml:space="preserve"> </w:t>
      </w:r>
      <w:proofErr w:type="spellStart"/>
      <w:r w:rsidRPr="004F4D41">
        <w:rPr>
          <w:color w:val="000000" w:themeColor="text1"/>
          <w:sz w:val="20"/>
          <w:szCs w:val="20"/>
        </w:rPr>
        <w:t>sağlamak</w:t>
      </w:r>
      <w:proofErr w:type="spellEnd"/>
      <w:r w:rsidR="007C0DB1">
        <w:rPr>
          <w:color w:val="000000" w:themeColor="text1"/>
          <w:sz w:val="20"/>
          <w:szCs w:val="20"/>
        </w:rPr>
        <w:t xml:space="preserve"> </w:t>
      </w:r>
      <w:proofErr w:type="spellStart"/>
      <w:r w:rsidRPr="004F4D41">
        <w:rPr>
          <w:color w:val="000000" w:themeColor="text1"/>
          <w:sz w:val="20"/>
          <w:szCs w:val="20"/>
        </w:rPr>
        <w:t>için</w:t>
      </w:r>
      <w:proofErr w:type="spellEnd"/>
      <w:r w:rsidRPr="004F4D41">
        <w:rPr>
          <w:color w:val="000000" w:themeColor="text1"/>
          <w:sz w:val="20"/>
          <w:szCs w:val="20"/>
        </w:rPr>
        <w:t>,</w:t>
      </w:r>
      <w:r w:rsidR="007C0DB1">
        <w:rPr>
          <w:color w:val="000000" w:themeColor="text1"/>
          <w:sz w:val="20"/>
          <w:szCs w:val="20"/>
        </w:rPr>
        <w:t xml:space="preserve"> </w:t>
      </w:r>
      <w:proofErr w:type="spellStart"/>
      <w:r w:rsidRPr="004F4D41">
        <w:rPr>
          <w:color w:val="000000" w:themeColor="text1"/>
          <w:sz w:val="20"/>
          <w:szCs w:val="20"/>
        </w:rPr>
        <w:t>mevcut</w:t>
      </w:r>
      <w:proofErr w:type="spellEnd"/>
      <w:r w:rsidR="007C0DB1">
        <w:rPr>
          <w:color w:val="000000" w:themeColor="text1"/>
          <w:sz w:val="20"/>
          <w:szCs w:val="20"/>
        </w:rPr>
        <w:t xml:space="preserve"> </w:t>
      </w:r>
      <w:proofErr w:type="spellStart"/>
      <w:r w:rsidRPr="004F4D41">
        <w:rPr>
          <w:color w:val="000000" w:themeColor="text1"/>
          <w:sz w:val="20"/>
          <w:szCs w:val="20"/>
        </w:rPr>
        <w:t>doğal</w:t>
      </w:r>
      <w:proofErr w:type="spellEnd"/>
      <w:r w:rsidR="007C0DB1">
        <w:rPr>
          <w:color w:val="000000" w:themeColor="text1"/>
          <w:sz w:val="20"/>
          <w:szCs w:val="20"/>
        </w:rPr>
        <w:t xml:space="preserve"> </w:t>
      </w:r>
      <w:proofErr w:type="spellStart"/>
      <w:r w:rsidRPr="004F4D41">
        <w:rPr>
          <w:color w:val="000000" w:themeColor="text1"/>
          <w:sz w:val="20"/>
          <w:szCs w:val="20"/>
        </w:rPr>
        <w:t>alanların</w:t>
      </w:r>
      <w:proofErr w:type="spellEnd"/>
      <w:r w:rsidR="007C0DB1">
        <w:rPr>
          <w:color w:val="000000" w:themeColor="text1"/>
          <w:sz w:val="20"/>
          <w:szCs w:val="20"/>
        </w:rPr>
        <w:t xml:space="preserve"> </w:t>
      </w:r>
      <w:proofErr w:type="spellStart"/>
      <w:r w:rsidRPr="004F4D41">
        <w:rPr>
          <w:color w:val="000000" w:themeColor="text1"/>
          <w:sz w:val="20"/>
          <w:szCs w:val="20"/>
        </w:rPr>
        <w:t>korunması</w:t>
      </w:r>
      <w:proofErr w:type="spellEnd"/>
      <w:r w:rsidR="007C0DB1">
        <w:rPr>
          <w:color w:val="000000" w:themeColor="text1"/>
          <w:sz w:val="20"/>
          <w:szCs w:val="20"/>
        </w:rPr>
        <w:t xml:space="preserve"> </w:t>
      </w:r>
      <w:proofErr w:type="spellStart"/>
      <w:r w:rsidRPr="004F4D41">
        <w:rPr>
          <w:color w:val="000000" w:themeColor="text1"/>
          <w:sz w:val="20"/>
          <w:szCs w:val="20"/>
        </w:rPr>
        <w:t>ve</w:t>
      </w:r>
      <w:proofErr w:type="spellEnd"/>
      <w:r w:rsidR="007C0DB1">
        <w:rPr>
          <w:color w:val="000000" w:themeColor="text1"/>
          <w:sz w:val="20"/>
          <w:szCs w:val="20"/>
        </w:rPr>
        <w:t xml:space="preserve"> </w:t>
      </w:r>
      <w:proofErr w:type="spellStart"/>
      <w:r w:rsidRPr="004F4D41">
        <w:rPr>
          <w:color w:val="000000" w:themeColor="text1"/>
          <w:sz w:val="20"/>
          <w:szCs w:val="20"/>
        </w:rPr>
        <w:t>zarar</w:t>
      </w:r>
      <w:proofErr w:type="spellEnd"/>
      <w:r w:rsidR="007C0DB1">
        <w:rPr>
          <w:color w:val="000000" w:themeColor="text1"/>
          <w:sz w:val="20"/>
          <w:szCs w:val="20"/>
        </w:rPr>
        <w:t xml:space="preserve"> </w:t>
      </w:r>
      <w:proofErr w:type="spellStart"/>
      <w:r w:rsidRPr="004F4D41">
        <w:rPr>
          <w:color w:val="000000" w:themeColor="text1"/>
          <w:sz w:val="20"/>
          <w:szCs w:val="20"/>
        </w:rPr>
        <w:t>görmüş</w:t>
      </w:r>
      <w:proofErr w:type="spellEnd"/>
      <w:r w:rsidR="007C0DB1">
        <w:rPr>
          <w:color w:val="000000" w:themeColor="text1"/>
          <w:sz w:val="20"/>
          <w:szCs w:val="20"/>
        </w:rPr>
        <w:t xml:space="preserve"> </w:t>
      </w:r>
      <w:proofErr w:type="spellStart"/>
      <w:r w:rsidRPr="004F4D41">
        <w:rPr>
          <w:color w:val="000000" w:themeColor="text1"/>
          <w:sz w:val="20"/>
          <w:szCs w:val="20"/>
        </w:rPr>
        <w:t>alanların</w:t>
      </w:r>
      <w:proofErr w:type="spellEnd"/>
      <w:r w:rsidR="007C0DB1">
        <w:rPr>
          <w:color w:val="000000" w:themeColor="text1"/>
          <w:sz w:val="20"/>
          <w:szCs w:val="20"/>
        </w:rPr>
        <w:t xml:space="preserve"> </w:t>
      </w:r>
      <w:proofErr w:type="spellStart"/>
      <w:r w:rsidRPr="004F4D41">
        <w:rPr>
          <w:color w:val="000000" w:themeColor="text1"/>
          <w:sz w:val="20"/>
          <w:szCs w:val="20"/>
        </w:rPr>
        <w:t>yeniden</w:t>
      </w:r>
      <w:proofErr w:type="spellEnd"/>
      <w:r w:rsidR="007C0DB1">
        <w:rPr>
          <w:color w:val="000000" w:themeColor="text1"/>
          <w:sz w:val="20"/>
          <w:szCs w:val="20"/>
        </w:rPr>
        <w:t xml:space="preserve"> </w:t>
      </w:r>
      <w:proofErr w:type="spellStart"/>
      <w:r w:rsidRPr="004F4D41">
        <w:rPr>
          <w:color w:val="000000" w:themeColor="text1"/>
          <w:sz w:val="20"/>
          <w:szCs w:val="20"/>
        </w:rPr>
        <w:t>düzenlenmesi</w:t>
      </w:r>
      <w:proofErr w:type="spellEnd"/>
      <w:r w:rsidRPr="004F4D41">
        <w:rPr>
          <w:color w:val="000000" w:themeColor="text1"/>
          <w:sz w:val="20"/>
          <w:szCs w:val="20"/>
        </w:rPr>
        <w:t xml:space="preserve">. </w:t>
      </w:r>
      <w:proofErr w:type="spellStart"/>
      <w:r w:rsidRPr="004F4D41">
        <w:rPr>
          <w:color w:val="000000" w:themeColor="text1"/>
          <w:sz w:val="20"/>
          <w:szCs w:val="20"/>
        </w:rPr>
        <w:t>Su</w:t>
      </w:r>
      <w:proofErr w:type="spellEnd"/>
      <w:r w:rsidR="00B65EB5">
        <w:rPr>
          <w:color w:val="000000" w:themeColor="text1"/>
          <w:sz w:val="20"/>
          <w:szCs w:val="20"/>
        </w:rPr>
        <w:t xml:space="preserve"> </w:t>
      </w:r>
      <w:proofErr w:type="spellStart"/>
      <w:r w:rsidRPr="004F4D41">
        <w:rPr>
          <w:color w:val="000000" w:themeColor="text1"/>
          <w:sz w:val="20"/>
          <w:szCs w:val="20"/>
        </w:rPr>
        <w:t>geçirimliliği</w:t>
      </w:r>
      <w:proofErr w:type="spellEnd"/>
      <w:r w:rsidR="00B65EB5">
        <w:rPr>
          <w:color w:val="000000" w:themeColor="text1"/>
          <w:sz w:val="20"/>
          <w:szCs w:val="20"/>
        </w:rPr>
        <w:t xml:space="preserve"> </w:t>
      </w:r>
      <w:proofErr w:type="spellStart"/>
      <w:r w:rsidRPr="004F4D41">
        <w:rPr>
          <w:color w:val="000000" w:themeColor="text1"/>
          <w:sz w:val="20"/>
          <w:szCs w:val="20"/>
        </w:rPr>
        <w:t>yüksek</w:t>
      </w:r>
      <w:proofErr w:type="spellEnd"/>
      <w:r w:rsidR="00B65EB5">
        <w:rPr>
          <w:color w:val="000000" w:themeColor="text1"/>
          <w:sz w:val="20"/>
          <w:szCs w:val="20"/>
        </w:rPr>
        <w:t xml:space="preserve"> </w:t>
      </w:r>
      <w:proofErr w:type="spellStart"/>
      <w:r w:rsidRPr="004F4D41">
        <w:rPr>
          <w:color w:val="000000" w:themeColor="text1"/>
          <w:sz w:val="20"/>
          <w:szCs w:val="20"/>
        </w:rPr>
        <w:t>ve</w:t>
      </w:r>
      <w:proofErr w:type="spellEnd"/>
      <w:r w:rsidRPr="004F4D41">
        <w:rPr>
          <w:rFonts w:ascii="Arial" w:hAnsi="Arial" w:cs="Arial"/>
          <w:color w:val="000000"/>
          <w:sz w:val="20"/>
          <w:szCs w:val="20"/>
          <w:shd w:val="clear" w:color="auto" w:fill="FFFFFF"/>
        </w:rPr>
        <w:t> </w:t>
      </w:r>
      <w:proofErr w:type="spellStart"/>
      <w:r w:rsidRPr="004F4D41">
        <w:rPr>
          <w:color w:val="000000" w:themeColor="text1"/>
          <w:sz w:val="20"/>
          <w:szCs w:val="20"/>
        </w:rPr>
        <w:t>doğal</w:t>
      </w:r>
      <w:proofErr w:type="spellEnd"/>
      <w:r w:rsidR="00B65EB5">
        <w:rPr>
          <w:color w:val="000000" w:themeColor="text1"/>
          <w:sz w:val="20"/>
          <w:szCs w:val="20"/>
        </w:rPr>
        <w:t xml:space="preserve"> </w:t>
      </w:r>
      <w:proofErr w:type="spellStart"/>
      <w:r w:rsidRPr="004F4D41">
        <w:rPr>
          <w:color w:val="000000" w:themeColor="text1"/>
          <w:sz w:val="20"/>
          <w:szCs w:val="20"/>
        </w:rPr>
        <w:t>hayatın</w:t>
      </w:r>
      <w:proofErr w:type="spellEnd"/>
      <w:r w:rsidR="00B65EB5">
        <w:rPr>
          <w:color w:val="000000" w:themeColor="text1"/>
          <w:sz w:val="20"/>
          <w:szCs w:val="20"/>
        </w:rPr>
        <w:t xml:space="preserve"> </w:t>
      </w:r>
      <w:proofErr w:type="spellStart"/>
      <w:r w:rsidRPr="004F4D41">
        <w:rPr>
          <w:color w:val="000000" w:themeColor="text1"/>
          <w:sz w:val="20"/>
          <w:szCs w:val="20"/>
        </w:rPr>
        <w:t>sürdürülebilirliğine</w:t>
      </w:r>
      <w:proofErr w:type="spellEnd"/>
      <w:r w:rsidR="00B65EB5">
        <w:rPr>
          <w:color w:val="000000" w:themeColor="text1"/>
          <w:sz w:val="20"/>
          <w:szCs w:val="20"/>
        </w:rPr>
        <w:t xml:space="preserve"> </w:t>
      </w:r>
      <w:proofErr w:type="spellStart"/>
      <w:r w:rsidRPr="004F4D41">
        <w:rPr>
          <w:color w:val="000000" w:themeColor="text1"/>
          <w:sz w:val="20"/>
          <w:szCs w:val="20"/>
        </w:rPr>
        <w:t>mümkün</w:t>
      </w:r>
      <w:proofErr w:type="spellEnd"/>
      <w:r w:rsidR="00B65EB5">
        <w:rPr>
          <w:color w:val="000000" w:themeColor="text1"/>
          <w:sz w:val="20"/>
          <w:szCs w:val="20"/>
        </w:rPr>
        <w:t xml:space="preserve"> </w:t>
      </w:r>
      <w:proofErr w:type="spellStart"/>
      <w:r w:rsidRPr="004F4D41">
        <w:rPr>
          <w:color w:val="000000" w:themeColor="text1"/>
          <w:sz w:val="20"/>
          <w:szCs w:val="20"/>
        </w:rPr>
        <w:t>olduğunca</w:t>
      </w:r>
      <w:proofErr w:type="spellEnd"/>
      <w:r w:rsidR="00B65EB5">
        <w:rPr>
          <w:color w:val="000000" w:themeColor="text1"/>
          <w:sz w:val="20"/>
          <w:szCs w:val="20"/>
        </w:rPr>
        <w:t xml:space="preserve"> </w:t>
      </w:r>
      <w:proofErr w:type="spellStart"/>
      <w:r w:rsidRPr="004F4D41">
        <w:rPr>
          <w:color w:val="000000" w:themeColor="text1"/>
          <w:sz w:val="20"/>
          <w:szCs w:val="20"/>
        </w:rPr>
        <w:t>katkı</w:t>
      </w:r>
      <w:proofErr w:type="spellEnd"/>
      <w:r w:rsidR="00B65EB5">
        <w:rPr>
          <w:color w:val="000000" w:themeColor="text1"/>
          <w:sz w:val="20"/>
          <w:szCs w:val="20"/>
        </w:rPr>
        <w:t xml:space="preserve"> </w:t>
      </w:r>
      <w:proofErr w:type="spellStart"/>
      <w:r w:rsidRPr="004F4D41">
        <w:rPr>
          <w:color w:val="000000" w:themeColor="text1"/>
          <w:sz w:val="20"/>
          <w:szCs w:val="20"/>
        </w:rPr>
        <w:t>veren</w:t>
      </w:r>
      <w:proofErr w:type="spellEnd"/>
      <w:r w:rsidR="00B65EB5">
        <w:rPr>
          <w:color w:val="000000" w:themeColor="text1"/>
          <w:sz w:val="20"/>
          <w:szCs w:val="20"/>
        </w:rPr>
        <w:t xml:space="preserve"> </w:t>
      </w:r>
      <w:proofErr w:type="spellStart"/>
      <w:r w:rsidRPr="004F4D41">
        <w:rPr>
          <w:color w:val="000000" w:themeColor="text1"/>
          <w:sz w:val="20"/>
          <w:szCs w:val="20"/>
        </w:rPr>
        <w:t>malzeme</w:t>
      </w:r>
      <w:proofErr w:type="spellEnd"/>
      <w:r w:rsidR="00B65EB5">
        <w:rPr>
          <w:color w:val="000000" w:themeColor="text1"/>
          <w:sz w:val="20"/>
          <w:szCs w:val="20"/>
        </w:rPr>
        <w:t xml:space="preserve"> </w:t>
      </w:r>
      <w:proofErr w:type="spellStart"/>
      <w:r w:rsidRPr="004F4D41">
        <w:rPr>
          <w:color w:val="000000" w:themeColor="text1"/>
          <w:sz w:val="20"/>
          <w:szCs w:val="20"/>
        </w:rPr>
        <w:t>ve</w:t>
      </w:r>
      <w:proofErr w:type="spellEnd"/>
      <w:r w:rsidR="00B65EB5">
        <w:rPr>
          <w:color w:val="000000" w:themeColor="text1"/>
          <w:sz w:val="20"/>
          <w:szCs w:val="20"/>
        </w:rPr>
        <w:t xml:space="preserve"> </w:t>
      </w:r>
      <w:proofErr w:type="spellStart"/>
      <w:r w:rsidRPr="004F4D41">
        <w:rPr>
          <w:color w:val="000000" w:themeColor="text1"/>
          <w:sz w:val="20"/>
          <w:szCs w:val="20"/>
        </w:rPr>
        <w:t>detay</w:t>
      </w:r>
      <w:proofErr w:type="spellEnd"/>
      <w:r w:rsidR="00B65EB5">
        <w:rPr>
          <w:color w:val="000000" w:themeColor="text1"/>
          <w:sz w:val="20"/>
          <w:szCs w:val="20"/>
        </w:rPr>
        <w:t xml:space="preserve"> </w:t>
      </w:r>
      <w:proofErr w:type="spellStart"/>
      <w:r w:rsidRPr="004F4D41">
        <w:rPr>
          <w:color w:val="000000" w:themeColor="text1"/>
          <w:sz w:val="20"/>
          <w:szCs w:val="20"/>
        </w:rPr>
        <w:t>çözümleri</w:t>
      </w:r>
      <w:proofErr w:type="spellEnd"/>
      <w:r w:rsidR="00B65EB5">
        <w:rPr>
          <w:color w:val="000000" w:themeColor="text1"/>
          <w:sz w:val="20"/>
          <w:szCs w:val="20"/>
        </w:rPr>
        <w:t xml:space="preserve"> </w:t>
      </w:r>
      <w:proofErr w:type="spellStart"/>
      <w:r w:rsidRPr="004F4D41">
        <w:rPr>
          <w:color w:val="000000" w:themeColor="text1"/>
          <w:sz w:val="20"/>
          <w:szCs w:val="20"/>
        </w:rPr>
        <w:t>gerçekleştirilmelidir</w:t>
      </w:r>
      <w:proofErr w:type="spellEnd"/>
      <w:r w:rsidRPr="004F4D41">
        <w:rPr>
          <w:color w:val="000000" w:themeColor="text1"/>
          <w:sz w:val="20"/>
          <w:szCs w:val="20"/>
        </w:rPr>
        <w:t>.</w:t>
      </w:r>
    </w:p>
    <w:p w:rsidR="00AD4BE0" w:rsidRPr="004F4D41" w:rsidRDefault="00AD4BE0" w:rsidP="00B65EB5">
      <w:pPr>
        <w:jc w:val="left"/>
        <w:rPr>
          <w:color w:val="000000" w:themeColor="text1"/>
          <w:sz w:val="20"/>
          <w:szCs w:val="20"/>
        </w:rPr>
      </w:pPr>
      <w:proofErr w:type="spellStart"/>
      <w:r w:rsidRPr="004F4D41">
        <w:rPr>
          <w:b/>
          <w:color w:val="000000" w:themeColor="text1"/>
          <w:sz w:val="20"/>
          <w:szCs w:val="20"/>
        </w:rPr>
        <w:t>Öneri</w:t>
      </w:r>
      <w:proofErr w:type="spellEnd"/>
      <w:r w:rsidRPr="004F4D41">
        <w:rPr>
          <w:b/>
          <w:color w:val="000000" w:themeColor="text1"/>
          <w:sz w:val="20"/>
          <w:szCs w:val="20"/>
        </w:rPr>
        <w:t xml:space="preserve">: </w:t>
      </w:r>
      <w:r w:rsidRPr="004F4D41">
        <w:rPr>
          <w:color w:val="000000" w:themeColor="text1"/>
          <w:sz w:val="20"/>
          <w:szCs w:val="20"/>
        </w:rPr>
        <w:t xml:space="preserve">Bina </w:t>
      </w:r>
      <w:proofErr w:type="spellStart"/>
      <w:r w:rsidRPr="004F4D41">
        <w:rPr>
          <w:color w:val="000000" w:themeColor="text1"/>
          <w:sz w:val="20"/>
          <w:szCs w:val="20"/>
        </w:rPr>
        <w:t>taban</w:t>
      </w:r>
      <w:proofErr w:type="spellEnd"/>
      <w:r w:rsidR="001973C8">
        <w:rPr>
          <w:color w:val="000000" w:themeColor="text1"/>
          <w:sz w:val="20"/>
          <w:szCs w:val="20"/>
        </w:rPr>
        <w:t xml:space="preserve"> </w:t>
      </w:r>
      <w:proofErr w:type="spellStart"/>
      <w:r w:rsidRPr="004F4D41">
        <w:rPr>
          <w:color w:val="000000" w:themeColor="text1"/>
          <w:sz w:val="20"/>
          <w:szCs w:val="20"/>
        </w:rPr>
        <w:t>alanı</w:t>
      </w:r>
      <w:proofErr w:type="spellEnd"/>
      <w:r w:rsidR="001973C8">
        <w:rPr>
          <w:color w:val="000000" w:themeColor="text1"/>
          <w:sz w:val="20"/>
          <w:szCs w:val="20"/>
        </w:rPr>
        <w:t xml:space="preserve"> </w:t>
      </w:r>
      <w:proofErr w:type="spellStart"/>
      <w:r w:rsidRPr="004F4D41">
        <w:rPr>
          <w:color w:val="000000" w:themeColor="text1"/>
          <w:sz w:val="20"/>
          <w:szCs w:val="20"/>
        </w:rPr>
        <w:t>çıktıktan</w:t>
      </w:r>
      <w:proofErr w:type="spellEnd"/>
      <w:r w:rsidR="001973C8">
        <w:rPr>
          <w:color w:val="000000" w:themeColor="text1"/>
          <w:sz w:val="20"/>
          <w:szCs w:val="20"/>
        </w:rPr>
        <w:t xml:space="preserve"> </w:t>
      </w:r>
      <w:proofErr w:type="spellStart"/>
      <w:r w:rsidRPr="004F4D41">
        <w:rPr>
          <w:color w:val="000000" w:themeColor="text1"/>
          <w:sz w:val="20"/>
          <w:szCs w:val="20"/>
        </w:rPr>
        <w:t>sonra</w:t>
      </w:r>
      <w:proofErr w:type="spellEnd"/>
      <w:r w:rsidR="001973C8">
        <w:rPr>
          <w:color w:val="000000" w:themeColor="text1"/>
          <w:sz w:val="20"/>
          <w:szCs w:val="20"/>
        </w:rPr>
        <w:t xml:space="preserve"> </w:t>
      </w:r>
      <w:proofErr w:type="spellStart"/>
      <w:r w:rsidRPr="004F4D41">
        <w:rPr>
          <w:color w:val="000000" w:themeColor="text1"/>
          <w:sz w:val="20"/>
          <w:szCs w:val="20"/>
        </w:rPr>
        <w:t>geriye</w:t>
      </w:r>
      <w:proofErr w:type="spellEnd"/>
      <w:r w:rsidR="001973C8">
        <w:rPr>
          <w:color w:val="000000" w:themeColor="text1"/>
          <w:sz w:val="20"/>
          <w:szCs w:val="20"/>
        </w:rPr>
        <w:t xml:space="preserve"> </w:t>
      </w:r>
      <w:proofErr w:type="spellStart"/>
      <w:r w:rsidRPr="004F4D41">
        <w:rPr>
          <w:color w:val="000000" w:themeColor="text1"/>
          <w:sz w:val="20"/>
          <w:szCs w:val="20"/>
        </w:rPr>
        <w:t>kalan</w:t>
      </w:r>
      <w:proofErr w:type="spellEnd"/>
      <w:r w:rsidR="001973C8">
        <w:rPr>
          <w:color w:val="000000" w:themeColor="text1"/>
          <w:sz w:val="20"/>
          <w:szCs w:val="20"/>
        </w:rPr>
        <w:t xml:space="preserve"> </w:t>
      </w:r>
      <w:proofErr w:type="spellStart"/>
      <w:r w:rsidR="001973C8">
        <w:rPr>
          <w:color w:val="000000" w:themeColor="text1"/>
          <w:sz w:val="20"/>
          <w:szCs w:val="20"/>
        </w:rPr>
        <w:t>parsel</w:t>
      </w:r>
      <w:proofErr w:type="spellEnd"/>
      <w:r w:rsidR="001973C8">
        <w:rPr>
          <w:color w:val="000000" w:themeColor="text1"/>
          <w:sz w:val="20"/>
          <w:szCs w:val="20"/>
        </w:rPr>
        <w:t xml:space="preserve"> </w:t>
      </w:r>
      <w:proofErr w:type="spellStart"/>
      <w:r w:rsidR="001973C8">
        <w:rPr>
          <w:color w:val="000000" w:themeColor="text1"/>
          <w:sz w:val="20"/>
          <w:szCs w:val="20"/>
        </w:rPr>
        <w:t>alanının</w:t>
      </w:r>
      <w:proofErr w:type="spellEnd"/>
      <w:r w:rsidR="001973C8">
        <w:rPr>
          <w:color w:val="000000" w:themeColor="text1"/>
          <w:sz w:val="20"/>
          <w:szCs w:val="20"/>
        </w:rPr>
        <w:t xml:space="preserve"> </w:t>
      </w:r>
      <w:r w:rsidRPr="0013319D">
        <w:rPr>
          <w:b/>
          <w:bCs/>
          <w:color w:val="000000" w:themeColor="text1"/>
          <w:sz w:val="20"/>
          <w:szCs w:val="20"/>
        </w:rPr>
        <w:t>minimum %50'ının</w:t>
      </w:r>
      <w:r w:rsidR="001973C8">
        <w:rPr>
          <w:b/>
          <w:bCs/>
          <w:color w:val="000000" w:themeColor="text1"/>
          <w:sz w:val="20"/>
          <w:szCs w:val="20"/>
        </w:rPr>
        <w:t xml:space="preserve"> </w:t>
      </w:r>
      <w:proofErr w:type="spellStart"/>
      <w:r w:rsidRPr="004F4D41">
        <w:rPr>
          <w:color w:val="000000" w:themeColor="text1"/>
          <w:sz w:val="20"/>
          <w:szCs w:val="20"/>
        </w:rPr>
        <w:t>geçirimli</w:t>
      </w:r>
      <w:proofErr w:type="spellEnd"/>
      <w:r w:rsidR="001973C8">
        <w:rPr>
          <w:color w:val="000000" w:themeColor="text1"/>
          <w:sz w:val="20"/>
          <w:szCs w:val="20"/>
        </w:rPr>
        <w:t xml:space="preserve"> </w:t>
      </w:r>
      <w:proofErr w:type="spellStart"/>
      <w:r w:rsidRPr="004F4D41">
        <w:rPr>
          <w:color w:val="000000" w:themeColor="text1"/>
          <w:sz w:val="20"/>
          <w:szCs w:val="20"/>
        </w:rPr>
        <w:t>yüzey</w:t>
      </w:r>
      <w:proofErr w:type="spellEnd"/>
      <w:r w:rsidR="001973C8">
        <w:rPr>
          <w:color w:val="000000" w:themeColor="text1"/>
          <w:sz w:val="20"/>
          <w:szCs w:val="20"/>
        </w:rPr>
        <w:t xml:space="preserve"> </w:t>
      </w:r>
      <w:proofErr w:type="spellStart"/>
      <w:r w:rsidRPr="004F4D41">
        <w:rPr>
          <w:color w:val="000000" w:themeColor="text1"/>
          <w:sz w:val="20"/>
          <w:szCs w:val="20"/>
        </w:rPr>
        <w:t>alanı</w:t>
      </w:r>
      <w:proofErr w:type="spellEnd"/>
      <w:r w:rsidR="001973C8">
        <w:rPr>
          <w:color w:val="000000" w:themeColor="text1"/>
          <w:sz w:val="20"/>
          <w:szCs w:val="20"/>
        </w:rPr>
        <w:t xml:space="preserve"> </w:t>
      </w:r>
      <w:proofErr w:type="spellStart"/>
      <w:r w:rsidRPr="004F4D41">
        <w:rPr>
          <w:color w:val="000000" w:themeColor="text1"/>
          <w:sz w:val="20"/>
          <w:szCs w:val="20"/>
        </w:rPr>
        <w:t>olarak</w:t>
      </w:r>
      <w:proofErr w:type="spellEnd"/>
      <w:r w:rsidR="001973C8">
        <w:rPr>
          <w:color w:val="000000" w:themeColor="text1"/>
          <w:sz w:val="20"/>
          <w:szCs w:val="20"/>
        </w:rPr>
        <w:t xml:space="preserve"> </w:t>
      </w:r>
      <w:proofErr w:type="spellStart"/>
      <w:r w:rsidRPr="004F4D41">
        <w:rPr>
          <w:color w:val="000000" w:themeColor="text1"/>
          <w:sz w:val="20"/>
          <w:szCs w:val="20"/>
        </w:rPr>
        <w:t>korunması</w:t>
      </w:r>
      <w:proofErr w:type="spellEnd"/>
      <w:r w:rsidR="001973C8">
        <w:rPr>
          <w:color w:val="000000" w:themeColor="text1"/>
          <w:sz w:val="20"/>
          <w:szCs w:val="20"/>
        </w:rPr>
        <w:t xml:space="preserve"> </w:t>
      </w:r>
      <w:proofErr w:type="spellStart"/>
      <w:r w:rsidRPr="004F4D41">
        <w:rPr>
          <w:color w:val="000000" w:themeColor="text1"/>
          <w:sz w:val="20"/>
          <w:szCs w:val="20"/>
        </w:rPr>
        <w:t>gerekmektedir</w:t>
      </w:r>
      <w:proofErr w:type="spellEnd"/>
      <w:r w:rsidRPr="004F4D41">
        <w:rPr>
          <w:color w:val="000000" w:themeColor="text1"/>
          <w:sz w:val="20"/>
          <w:szCs w:val="20"/>
        </w:rPr>
        <w:t xml:space="preserve">. </w:t>
      </w:r>
      <w:proofErr w:type="spellStart"/>
      <w:r w:rsidRPr="004F4D41">
        <w:rPr>
          <w:color w:val="000000" w:themeColor="text1"/>
          <w:sz w:val="20"/>
          <w:szCs w:val="20"/>
        </w:rPr>
        <w:t>Mümkün</w:t>
      </w:r>
      <w:proofErr w:type="spellEnd"/>
      <w:r w:rsidR="001973C8">
        <w:rPr>
          <w:color w:val="000000" w:themeColor="text1"/>
          <w:sz w:val="20"/>
          <w:szCs w:val="20"/>
        </w:rPr>
        <w:t xml:space="preserve"> </w:t>
      </w:r>
      <w:proofErr w:type="spellStart"/>
      <w:r w:rsidRPr="004F4D41">
        <w:rPr>
          <w:color w:val="000000" w:themeColor="text1"/>
          <w:sz w:val="20"/>
          <w:szCs w:val="20"/>
        </w:rPr>
        <w:t>olduğunca</w:t>
      </w:r>
      <w:proofErr w:type="spellEnd"/>
      <w:r w:rsidR="001973C8">
        <w:rPr>
          <w:color w:val="000000" w:themeColor="text1"/>
          <w:sz w:val="20"/>
          <w:szCs w:val="20"/>
        </w:rPr>
        <w:t xml:space="preserve"> </w:t>
      </w:r>
      <w:proofErr w:type="spellStart"/>
      <w:r w:rsidRPr="004F4D41">
        <w:rPr>
          <w:color w:val="000000" w:themeColor="text1"/>
          <w:sz w:val="20"/>
          <w:szCs w:val="20"/>
        </w:rPr>
        <w:t>az</w:t>
      </w:r>
      <w:proofErr w:type="spellEnd"/>
      <w:r w:rsidR="001973C8">
        <w:rPr>
          <w:color w:val="000000" w:themeColor="text1"/>
          <w:sz w:val="20"/>
          <w:szCs w:val="20"/>
        </w:rPr>
        <w:t xml:space="preserve"> </w:t>
      </w:r>
      <w:proofErr w:type="spellStart"/>
      <w:r w:rsidRPr="004F4D41">
        <w:rPr>
          <w:color w:val="000000" w:themeColor="text1"/>
          <w:sz w:val="20"/>
          <w:szCs w:val="20"/>
        </w:rPr>
        <w:t>su</w:t>
      </w:r>
      <w:proofErr w:type="spellEnd"/>
      <w:r w:rsidR="001973C8">
        <w:rPr>
          <w:color w:val="000000" w:themeColor="text1"/>
          <w:sz w:val="20"/>
          <w:szCs w:val="20"/>
        </w:rPr>
        <w:t xml:space="preserve"> </w:t>
      </w:r>
      <w:proofErr w:type="spellStart"/>
      <w:r w:rsidRPr="004F4D41">
        <w:rPr>
          <w:color w:val="000000" w:themeColor="text1"/>
          <w:sz w:val="20"/>
          <w:szCs w:val="20"/>
        </w:rPr>
        <w:t>tüketen</w:t>
      </w:r>
      <w:proofErr w:type="spellEnd"/>
      <w:r w:rsidRPr="004F4D41">
        <w:rPr>
          <w:color w:val="000000" w:themeColor="text1"/>
          <w:sz w:val="20"/>
          <w:szCs w:val="20"/>
        </w:rPr>
        <w:t xml:space="preserve">, </w:t>
      </w:r>
      <w:proofErr w:type="spellStart"/>
      <w:r w:rsidRPr="004F4D41">
        <w:rPr>
          <w:color w:val="000000" w:themeColor="text1"/>
          <w:sz w:val="20"/>
          <w:szCs w:val="20"/>
        </w:rPr>
        <w:t>iklime</w:t>
      </w:r>
      <w:proofErr w:type="spellEnd"/>
      <w:r w:rsidR="001973C8">
        <w:rPr>
          <w:color w:val="000000" w:themeColor="text1"/>
          <w:sz w:val="20"/>
          <w:szCs w:val="20"/>
        </w:rPr>
        <w:t xml:space="preserve"> </w:t>
      </w:r>
      <w:proofErr w:type="spellStart"/>
      <w:r w:rsidRPr="004F4D41">
        <w:rPr>
          <w:color w:val="000000" w:themeColor="text1"/>
          <w:sz w:val="20"/>
          <w:szCs w:val="20"/>
        </w:rPr>
        <w:t>uygun</w:t>
      </w:r>
      <w:proofErr w:type="spellEnd"/>
      <w:r w:rsidRPr="004F4D41">
        <w:rPr>
          <w:color w:val="000000" w:themeColor="text1"/>
          <w:sz w:val="20"/>
          <w:szCs w:val="20"/>
        </w:rPr>
        <w:t xml:space="preserve">, her </w:t>
      </w:r>
      <w:proofErr w:type="spellStart"/>
      <w:r w:rsidRPr="004F4D41">
        <w:rPr>
          <w:color w:val="000000" w:themeColor="text1"/>
          <w:sz w:val="20"/>
          <w:szCs w:val="20"/>
        </w:rPr>
        <w:t>mevsimde</w:t>
      </w:r>
      <w:proofErr w:type="spellEnd"/>
      <w:r w:rsidR="001973C8">
        <w:rPr>
          <w:color w:val="000000" w:themeColor="text1"/>
          <w:sz w:val="20"/>
          <w:szCs w:val="20"/>
        </w:rPr>
        <w:t xml:space="preserve"> </w:t>
      </w:r>
      <w:proofErr w:type="spellStart"/>
      <w:r w:rsidRPr="004F4D41">
        <w:rPr>
          <w:color w:val="000000" w:themeColor="text1"/>
          <w:sz w:val="20"/>
          <w:szCs w:val="20"/>
        </w:rPr>
        <w:t>mekana</w:t>
      </w:r>
      <w:proofErr w:type="spellEnd"/>
      <w:r w:rsidR="001973C8">
        <w:rPr>
          <w:color w:val="000000" w:themeColor="text1"/>
          <w:sz w:val="20"/>
          <w:szCs w:val="20"/>
        </w:rPr>
        <w:t xml:space="preserve"> </w:t>
      </w:r>
      <w:proofErr w:type="spellStart"/>
      <w:r w:rsidRPr="004F4D41">
        <w:rPr>
          <w:color w:val="000000" w:themeColor="text1"/>
          <w:sz w:val="20"/>
          <w:szCs w:val="20"/>
        </w:rPr>
        <w:t>karakter</w:t>
      </w:r>
      <w:proofErr w:type="spellEnd"/>
      <w:r w:rsidRPr="004F4D41">
        <w:rPr>
          <w:color w:val="000000" w:themeColor="text1"/>
          <w:sz w:val="20"/>
          <w:szCs w:val="20"/>
        </w:rPr>
        <w:t xml:space="preserve"> katan bitki </w:t>
      </w:r>
      <w:proofErr w:type="spellStart"/>
      <w:r w:rsidRPr="004F4D41">
        <w:rPr>
          <w:color w:val="000000" w:themeColor="text1"/>
          <w:sz w:val="20"/>
          <w:szCs w:val="20"/>
        </w:rPr>
        <w:t>türleri</w:t>
      </w:r>
      <w:proofErr w:type="spellEnd"/>
      <w:r w:rsidR="001973C8">
        <w:rPr>
          <w:color w:val="000000" w:themeColor="text1"/>
          <w:sz w:val="20"/>
          <w:szCs w:val="20"/>
        </w:rPr>
        <w:t xml:space="preserve"> </w:t>
      </w:r>
      <w:proofErr w:type="spellStart"/>
      <w:r w:rsidRPr="004F4D41">
        <w:rPr>
          <w:color w:val="000000" w:themeColor="text1"/>
          <w:sz w:val="20"/>
          <w:szCs w:val="20"/>
        </w:rPr>
        <w:t>tercih</w:t>
      </w:r>
      <w:proofErr w:type="spellEnd"/>
      <w:r w:rsidR="001973C8">
        <w:rPr>
          <w:color w:val="000000" w:themeColor="text1"/>
          <w:sz w:val="20"/>
          <w:szCs w:val="20"/>
        </w:rPr>
        <w:t xml:space="preserve"> </w:t>
      </w:r>
      <w:proofErr w:type="spellStart"/>
      <w:r w:rsidRPr="004F4D41">
        <w:rPr>
          <w:color w:val="000000" w:themeColor="text1"/>
          <w:sz w:val="20"/>
          <w:szCs w:val="20"/>
        </w:rPr>
        <w:t>edilmeli</w:t>
      </w:r>
      <w:proofErr w:type="spellEnd"/>
      <w:r w:rsidR="001973C8">
        <w:rPr>
          <w:color w:val="000000" w:themeColor="text1"/>
          <w:sz w:val="20"/>
          <w:szCs w:val="20"/>
        </w:rPr>
        <w:t xml:space="preserve"> </w:t>
      </w:r>
      <w:proofErr w:type="spellStart"/>
      <w:r w:rsidRPr="004F4D41">
        <w:rPr>
          <w:color w:val="000000" w:themeColor="text1"/>
          <w:sz w:val="20"/>
          <w:szCs w:val="20"/>
        </w:rPr>
        <w:t>ve</w:t>
      </w:r>
      <w:proofErr w:type="spellEnd"/>
      <w:r w:rsidR="001973C8">
        <w:rPr>
          <w:color w:val="000000" w:themeColor="text1"/>
          <w:sz w:val="20"/>
          <w:szCs w:val="20"/>
        </w:rPr>
        <w:t xml:space="preserve"> </w:t>
      </w:r>
      <w:proofErr w:type="spellStart"/>
      <w:r w:rsidRPr="004F4D41">
        <w:rPr>
          <w:color w:val="000000" w:themeColor="text1"/>
          <w:sz w:val="20"/>
          <w:szCs w:val="20"/>
        </w:rPr>
        <w:t>bu</w:t>
      </w:r>
      <w:proofErr w:type="spellEnd"/>
      <w:r w:rsidR="001973C8">
        <w:rPr>
          <w:color w:val="000000" w:themeColor="text1"/>
          <w:sz w:val="20"/>
          <w:szCs w:val="20"/>
        </w:rPr>
        <w:t xml:space="preserve"> </w:t>
      </w:r>
      <w:proofErr w:type="spellStart"/>
      <w:r w:rsidRPr="004F4D41">
        <w:rPr>
          <w:color w:val="000000" w:themeColor="text1"/>
          <w:sz w:val="20"/>
          <w:szCs w:val="20"/>
        </w:rPr>
        <w:t>bitkiler</w:t>
      </w:r>
      <w:proofErr w:type="spellEnd"/>
      <w:r w:rsidRPr="004F4D41">
        <w:rPr>
          <w:color w:val="000000" w:themeColor="text1"/>
          <w:sz w:val="20"/>
          <w:szCs w:val="20"/>
        </w:rPr>
        <w:t xml:space="preserve">, </w:t>
      </w:r>
      <w:proofErr w:type="spellStart"/>
      <w:r w:rsidRPr="004F4D41">
        <w:rPr>
          <w:color w:val="000000" w:themeColor="text1"/>
          <w:sz w:val="20"/>
          <w:szCs w:val="20"/>
        </w:rPr>
        <w:t>yerleşke</w:t>
      </w:r>
      <w:proofErr w:type="spellEnd"/>
      <w:r w:rsidR="001973C8">
        <w:rPr>
          <w:color w:val="000000" w:themeColor="text1"/>
          <w:sz w:val="20"/>
          <w:szCs w:val="20"/>
        </w:rPr>
        <w:t xml:space="preserve"> </w:t>
      </w:r>
      <w:proofErr w:type="spellStart"/>
      <w:r w:rsidRPr="004F4D41">
        <w:rPr>
          <w:color w:val="000000" w:themeColor="text1"/>
          <w:sz w:val="20"/>
          <w:szCs w:val="20"/>
        </w:rPr>
        <w:t>içi</w:t>
      </w:r>
      <w:proofErr w:type="spellEnd"/>
      <w:r w:rsidR="001973C8">
        <w:rPr>
          <w:color w:val="000000" w:themeColor="text1"/>
          <w:sz w:val="20"/>
          <w:szCs w:val="20"/>
        </w:rPr>
        <w:t xml:space="preserve"> </w:t>
      </w:r>
      <w:proofErr w:type="spellStart"/>
      <w:r w:rsidRPr="004F4D41">
        <w:rPr>
          <w:color w:val="000000" w:themeColor="text1"/>
          <w:sz w:val="20"/>
          <w:szCs w:val="20"/>
        </w:rPr>
        <w:t>bitkisel</w:t>
      </w:r>
      <w:proofErr w:type="spellEnd"/>
      <w:r w:rsidR="001973C8">
        <w:rPr>
          <w:color w:val="000000" w:themeColor="text1"/>
          <w:sz w:val="20"/>
          <w:szCs w:val="20"/>
        </w:rPr>
        <w:t xml:space="preserve"> </w:t>
      </w:r>
      <w:proofErr w:type="spellStart"/>
      <w:r w:rsidRPr="004F4D41">
        <w:rPr>
          <w:color w:val="000000" w:themeColor="text1"/>
          <w:sz w:val="20"/>
          <w:szCs w:val="20"/>
        </w:rPr>
        <w:t>düzenleme</w:t>
      </w:r>
      <w:proofErr w:type="spellEnd"/>
      <w:r w:rsidR="001973C8">
        <w:rPr>
          <w:color w:val="000000" w:themeColor="text1"/>
          <w:sz w:val="20"/>
          <w:szCs w:val="20"/>
        </w:rPr>
        <w:t xml:space="preserve"> </w:t>
      </w:r>
      <w:proofErr w:type="spellStart"/>
      <w:r w:rsidRPr="004F4D41">
        <w:rPr>
          <w:color w:val="000000" w:themeColor="text1"/>
          <w:sz w:val="20"/>
          <w:szCs w:val="20"/>
        </w:rPr>
        <w:t>ilkelerine</w:t>
      </w:r>
      <w:proofErr w:type="spellEnd"/>
      <w:r w:rsidR="001973C8">
        <w:rPr>
          <w:color w:val="000000" w:themeColor="text1"/>
          <w:sz w:val="20"/>
          <w:szCs w:val="20"/>
        </w:rPr>
        <w:t xml:space="preserve"> </w:t>
      </w:r>
      <w:proofErr w:type="spellStart"/>
      <w:r w:rsidRPr="004F4D41">
        <w:rPr>
          <w:color w:val="000000" w:themeColor="text1"/>
          <w:sz w:val="20"/>
          <w:szCs w:val="20"/>
        </w:rPr>
        <w:t>uygun</w:t>
      </w:r>
      <w:proofErr w:type="spellEnd"/>
      <w:r w:rsidR="001973C8">
        <w:rPr>
          <w:color w:val="000000" w:themeColor="text1"/>
          <w:sz w:val="20"/>
          <w:szCs w:val="20"/>
        </w:rPr>
        <w:t xml:space="preserve"> </w:t>
      </w:r>
      <w:proofErr w:type="spellStart"/>
      <w:r w:rsidRPr="004F4D41">
        <w:rPr>
          <w:color w:val="000000" w:themeColor="text1"/>
          <w:sz w:val="20"/>
          <w:szCs w:val="20"/>
        </w:rPr>
        <w:t>bir</w:t>
      </w:r>
      <w:proofErr w:type="spellEnd"/>
      <w:r w:rsidR="001973C8">
        <w:rPr>
          <w:color w:val="000000" w:themeColor="text1"/>
          <w:sz w:val="20"/>
          <w:szCs w:val="20"/>
        </w:rPr>
        <w:t xml:space="preserve"> </w:t>
      </w:r>
      <w:proofErr w:type="spellStart"/>
      <w:r w:rsidRPr="004F4D41">
        <w:rPr>
          <w:color w:val="000000" w:themeColor="text1"/>
          <w:sz w:val="20"/>
          <w:szCs w:val="20"/>
        </w:rPr>
        <w:t>biçimde</w:t>
      </w:r>
      <w:proofErr w:type="spellEnd"/>
      <w:r w:rsidR="001973C8">
        <w:rPr>
          <w:color w:val="000000" w:themeColor="text1"/>
          <w:sz w:val="20"/>
          <w:szCs w:val="20"/>
        </w:rPr>
        <w:t xml:space="preserve"> </w:t>
      </w:r>
      <w:proofErr w:type="spellStart"/>
      <w:r w:rsidRPr="004F4D41">
        <w:rPr>
          <w:color w:val="000000" w:themeColor="text1"/>
          <w:sz w:val="20"/>
          <w:szCs w:val="20"/>
        </w:rPr>
        <w:t>düzenlenmelidir</w:t>
      </w:r>
      <w:proofErr w:type="spellEnd"/>
      <w:r w:rsidRPr="004F4D41">
        <w:rPr>
          <w:color w:val="000000" w:themeColor="text1"/>
          <w:sz w:val="20"/>
          <w:szCs w:val="20"/>
        </w:rPr>
        <w:t xml:space="preserve">. </w:t>
      </w:r>
      <w:proofErr w:type="spellStart"/>
      <w:r w:rsidRPr="004F4D41">
        <w:rPr>
          <w:color w:val="000000" w:themeColor="text1"/>
          <w:sz w:val="20"/>
          <w:szCs w:val="20"/>
        </w:rPr>
        <w:t>Bitkisel</w:t>
      </w:r>
      <w:proofErr w:type="spellEnd"/>
      <w:r w:rsidR="001973C8">
        <w:rPr>
          <w:color w:val="000000" w:themeColor="text1"/>
          <w:sz w:val="20"/>
          <w:szCs w:val="20"/>
        </w:rPr>
        <w:t xml:space="preserve"> </w:t>
      </w:r>
      <w:proofErr w:type="spellStart"/>
      <w:r w:rsidRPr="004F4D41">
        <w:rPr>
          <w:color w:val="000000" w:themeColor="text1"/>
          <w:sz w:val="20"/>
          <w:szCs w:val="20"/>
        </w:rPr>
        <w:t>materyalin</w:t>
      </w:r>
      <w:proofErr w:type="spellEnd"/>
      <w:r w:rsidR="001973C8">
        <w:rPr>
          <w:color w:val="000000" w:themeColor="text1"/>
          <w:sz w:val="20"/>
          <w:szCs w:val="20"/>
        </w:rPr>
        <w:t xml:space="preserve"> </w:t>
      </w:r>
      <w:proofErr w:type="spellStart"/>
      <w:r w:rsidRPr="004F4D41">
        <w:rPr>
          <w:color w:val="000000" w:themeColor="text1"/>
          <w:sz w:val="20"/>
          <w:szCs w:val="20"/>
        </w:rPr>
        <w:t>hayatta</w:t>
      </w:r>
      <w:proofErr w:type="spellEnd"/>
      <w:r w:rsidR="001973C8">
        <w:rPr>
          <w:color w:val="000000" w:themeColor="text1"/>
          <w:sz w:val="20"/>
          <w:szCs w:val="20"/>
        </w:rPr>
        <w:t xml:space="preserve"> </w:t>
      </w:r>
      <w:proofErr w:type="spellStart"/>
      <w:r w:rsidRPr="004F4D41">
        <w:rPr>
          <w:color w:val="000000" w:themeColor="text1"/>
          <w:sz w:val="20"/>
          <w:szCs w:val="20"/>
        </w:rPr>
        <w:t>kalabilmesi</w:t>
      </w:r>
      <w:proofErr w:type="spellEnd"/>
      <w:r w:rsidR="001973C8">
        <w:rPr>
          <w:color w:val="000000" w:themeColor="text1"/>
          <w:sz w:val="20"/>
          <w:szCs w:val="20"/>
        </w:rPr>
        <w:t xml:space="preserve"> </w:t>
      </w:r>
      <w:proofErr w:type="spellStart"/>
      <w:r w:rsidRPr="004F4D41">
        <w:rPr>
          <w:color w:val="000000" w:themeColor="text1"/>
          <w:sz w:val="20"/>
          <w:szCs w:val="20"/>
        </w:rPr>
        <w:t>için</w:t>
      </w:r>
      <w:proofErr w:type="spellEnd"/>
      <w:r w:rsidR="001973C8">
        <w:rPr>
          <w:color w:val="000000" w:themeColor="text1"/>
          <w:sz w:val="20"/>
          <w:szCs w:val="20"/>
        </w:rPr>
        <w:t xml:space="preserve"> </w:t>
      </w:r>
      <w:proofErr w:type="spellStart"/>
      <w:r w:rsidRPr="004F4D41">
        <w:rPr>
          <w:color w:val="000000" w:themeColor="text1"/>
          <w:sz w:val="20"/>
          <w:szCs w:val="20"/>
        </w:rPr>
        <w:t>gerekli</w:t>
      </w:r>
      <w:proofErr w:type="spellEnd"/>
      <w:r w:rsidR="001973C8">
        <w:rPr>
          <w:color w:val="000000" w:themeColor="text1"/>
          <w:sz w:val="20"/>
          <w:szCs w:val="20"/>
        </w:rPr>
        <w:t xml:space="preserve"> </w:t>
      </w:r>
      <w:proofErr w:type="spellStart"/>
      <w:r w:rsidRPr="004F4D41">
        <w:rPr>
          <w:color w:val="000000" w:themeColor="text1"/>
          <w:sz w:val="20"/>
          <w:szCs w:val="20"/>
        </w:rPr>
        <w:t>sulama</w:t>
      </w:r>
      <w:proofErr w:type="spellEnd"/>
      <w:r w:rsidR="001973C8">
        <w:rPr>
          <w:color w:val="000000" w:themeColor="text1"/>
          <w:sz w:val="20"/>
          <w:szCs w:val="20"/>
        </w:rPr>
        <w:t xml:space="preserve"> </w:t>
      </w:r>
      <w:proofErr w:type="spellStart"/>
      <w:r w:rsidRPr="004F4D41">
        <w:rPr>
          <w:color w:val="000000" w:themeColor="text1"/>
          <w:sz w:val="20"/>
          <w:szCs w:val="20"/>
        </w:rPr>
        <w:t>suyunun</w:t>
      </w:r>
      <w:proofErr w:type="spellEnd"/>
      <w:r w:rsidR="001973C8">
        <w:rPr>
          <w:color w:val="000000" w:themeColor="text1"/>
          <w:sz w:val="20"/>
          <w:szCs w:val="20"/>
        </w:rPr>
        <w:t xml:space="preserve"> </w:t>
      </w:r>
      <w:proofErr w:type="spellStart"/>
      <w:r w:rsidRPr="004F4D41">
        <w:rPr>
          <w:color w:val="000000" w:themeColor="text1"/>
          <w:sz w:val="20"/>
          <w:szCs w:val="20"/>
        </w:rPr>
        <w:t>temini</w:t>
      </w:r>
      <w:proofErr w:type="spellEnd"/>
      <w:r w:rsidR="001973C8">
        <w:rPr>
          <w:color w:val="000000" w:themeColor="text1"/>
          <w:sz w:val="20"/>
          <w:szCs w:val="20"/>
        </w:rPr>
        <w:t xml:space="preserve"> </w:t>
      </w:r>
      <w:proofErr w:type="spellStart"/>
      <w:r w:rsidRPr="004F4D41">
        <w:rPr>
          <w:color w:val="000000" w:themeColor="text1"/>
          <w:sz w:val="20"/>
          <w:szCs w:val="20"/>
        </w:rPr>
        <w:t>ve</w:t>
      </w:r>
      <w:proofErr w:type="spellEnd"/>
      <w:r w:rsidR="001973C8">
        <w:rPr>
          <w:color w:val="000000" w:themeColor="text1"/>
          <w:sz w:val="20"/>
          <w:szCs w:val="20"/>
        </w:rPr>
        <w:t xml:space="preserve"> </w:t>
      </w:r>
      <w:proofErr w:type="spellStart"/>
      <w:r w:rsidRPr="004F4D41">
        <w:rPr>
          <w:color w:val="000000" w:themeColor="text1"/>
          <w:sz w:val="20"/>
          <w:szCs w:val="20"/>
        </w:rPr>
        <w:t>su</w:t>
      </w:r>
      <w:proofErr w:type="spellEnd"/>
      <w:r w:rsidR="001973C8">
        <w:rPr>
          <w:color w:val="000000" w:themeColor="text1"/>
          <w:sz w:val="20"/>
          <w:szCs w:val="20"/>
        </w:rPr>
        <w:t xml:space="preserve"> </w:t>
      </w:r>
      <w:proofErr w:type="spellStart"/>
      <w:r w:rsidRPr="004F4D41">
        <w:rPr>
          <w:color w:val="000000" w:themeColor="text1"/>
          <w:sz w:val="20"/>
          <w:szCs w:val="20"/>
        </w:rPr>
        <w:t>tüketiminin</w:t>
      </w:r>
      <w:proofErr w:type="spellEnd"/>
      <w:r w:rsidR="001973C8">
        <w:rPr>
          <w:color w:val="000000" w:themeColor="text1"/>
          <w:sz w:val="20"/>
          <w:szCs w:val="20"/>
        </w:rPr>
        <w:t xml:space="preserve"> </w:t>
      </w:r>
      <w:proofErr w:type="spellStart"/>
      <w:r w:rsidRPr="004F4D41">
        <w:rPr>
          <w:color w:val="000000" w:themeColor="text1"/>
          <w:sz w:val="20"/>
          <w:szCs w:val="20"/>
        </w:rPr>
        <w:t>azaltılması</w:t>
      </w:r>
      <w:proofErr w:type="spellEnd"/>
      <w:r w:rsidR="001973C8">
        <w:rPr>
          <w:color w:val="000000" w:themeColor="text1"/>
          <w:sz w:val="20"/>
          <w:szCs w:val="20"/>
        </w:rPr>
        <w:t xml:space="preserve"> </w:t>
      </w:r>
      <w:proofErr w:type="spellStart"/>
      <w:r w:rsidRPr="004F4D41">
        <w:rPr>
          <w:color w:val="000000" w:themeColor="text1"/>
          <w:sz w:val="20"/>
          <w:szCs w:val="20"/>
        </w:rPr>
        <w:t>amacıyla</w:t>
      </w:r>
      <w:proofErr w:type="spellEnd"/>
      <w:r w:rsidRPr="004F4D41">
        <w:rPr>
          <w:color w:val="000000" w:themeColor="text1"/>
          <w:sz w:val="20"/>
          <w:szCs w:val="20"/>
        </w:rPr>
        <w:t xml:space="preserve">, bitki </w:t>
      </w:r>
      <w:proofErr w:type="spellStart"/>
      <w:r w:rsidRPr="004F4D41">
        <w:rPr>
          <w:color w:val="000000" w:themeColor="text1"/>
          <w:sz w:val="20"/>
          <w:szCs w:val="20"/>
        </w:rPr>
        <w:t>türüne</w:t>
      </w:r>
      <w:proofErr w:type="spellEnd"/>
      <w:r w:rsidR="001973C8">
        <w:rPr>
          <w:color w:val="000000" w:themeColor="text1"/>
          <w:sz w:val="20"/>
          <w:szCs w:val="20"/>
        </w:rPr>
        <w:t xml:space="preserve"> </w:t>
      </w:r>
      <w:proofErr w:type="spellStart"/>
      <w:r w:rsidRPr="004F4D41">
        <w:rPr>
          <w:color w:val="000000" w:themeColor="text1"/>
          <w:sz w:val="20"/>
          <w:szCs w:val="20"/>
        </w:rPr>
        <w:t>ve</w:t>
      </w:r>
      <w:proofErr w:type="spellEnd"/>
      <w:r w:rsidR="001973C8">
        <w:rPr>
          <w:color w:val="000000" w:themeColor="text1"/>
          <w:sz w:val="20"/>
          <w:szCs w:val="20"/>
        </w:rPr>
        <w:t xml:space="preserve"> </w:t>
      </w:r>
      <w:proofErr w:type="spellStart"/>
      <w:r w:rsidRPr="004F4D41">
        <w:rPr>
          <w:color w:val="000000" w:themeColor="text1"/>
          <w:sz w:val="20"/>
          <w:szCs w:val="20"/>
        </w:rPr>
        <w:t>alan</w:t>
      </w:r>
      <w:proofErr w:type="spellEnd"/>
      <w:r w:rsidR="001973C8">
        <w:rPr>
          <w:color w:val="000000" w:themeColor="text1"/>
          <w:sz w:val="20"/>
          <w:szCs w:val="20"/>
        </w:rPr>
        <w:t xml:space="preserve"> </w:t>
      </w:r>
      <w:proofErr w:type="spellStart"/>
      <w:r w:rsidRPr="004F4D41">
        <w:rPr>
          <w:color w:val="000000" w:themeColor="text1"/>
          <w:sz w:val="20"/>
          <w:szCs w:val="20"/>
        </w:rPr>
        <w:t>özelliklerine</w:t>
      </w:r>
      <w:proofErr w:type="spellEnd"/>
      <w:r w:rsidR="001973C8">
        <w:rPr>
          <w:color w:val="000000" w:themeColor="text1"/>
          <w:sz w:val="20"/>
          <w:szCs w:val="20"/>
        </w:rPr>
        <w:t xml:space="preserve"> </w:t>
      </w:r>
      <w:proofErr w:type="spellStart"/>
      <w:r w:rsidRPr="004F4D41">
        <w:rPr>
          <w:color w:val="000000" w:themeColor="text1"/>
          <w:sz w:val="20"/>
          <w:szCs w:val="20"/>
        </w:rPr>
        <w:t>uygun</w:t>
      </w:r>
      <w:proofErr w:type="spellEnd"/>
      <w:r w:rsidR="001973C8">
        <w:rPr>
          <w:color w:val="000000" w:themeColor="text1"/>
          <w:sz w:val="20"/>
          <w:szCs w:val="20"/>
        </w:rPr>
        <w:t xml:space="preserve"> </w:t>
      </w:r>
      <w:proofErr w:type="spellStart"/>
      <w:r w:rsidRPr="004F4D41">
        <w:rPr>
          <w:color w:val="000000" w:themeColor="text1"/>
          <w:sz w:val="20"/>
          <w:szCs w:val="20"/>
        </w:rPr>
        <w:t>sulama</w:t>
      </w:r>
      <w:proofErr w:type="spellEnd"/>
      <w:r w:rsidR="001973C8">
        <w:rPr>
          <w:color w:val="000000" w:themeColor="text1"/>
          <w:sz w:val="20"/>
          <w:szCs w:val="20"/>
        </w:rPr>
        <w:t xml:space="preserve"> </w:t>
      </w:r>
      <w:proofErr w:type="spellStart"/>
      <w:r w:rsidRPr="004F4D41">
        <w:rPr>
          <w:color w:val="000000" w:themeColor="text1"/>
          <w:sz w:val="20"/>
          <w:szCs w:val="20"/>
        </w:rPr>
        <w:t>sistemi</w:t>
      </w:r>
      <w:proofErr w:type="spellEnd"/>
      <w:r w:rsidR="001973C8">
        <w:rPr>
          <w:color w:val="000000" w:themeColor="text1"/>
          <w:sz w:val="20"/>
          <w:szCs w:val="20"/>
        </w:rPr>
        <w:t xml:space="preserve"> </w:t>
      </w:r>
      <w:proofErr w:type="spellStart"/>
      <w:r w:rsidRPr="004F4D41">
        <w:rPr>
          <w:color w:val="000000" w:themeColor="text1"/>
          <w:sz w:val="20"/>
          <w:szCs w:val="20"/>
        </w:rPr>
        <w:t>ve</w:t>
      </w:r>
      <w:proofErr w:type="spellEnd"/>
      <w:r w:rsidR="001973C8">
        <w:rPr>
          <w:color w:val="000000" w:themeColor="text1"/>
          <w:sz w:val="20"/>
          <w:szCs w:val="20"/>
        </w:rPr>
        <w:t xml:space="preserve"> </w:t>
      </w:r>
      <w:proofErr w:type="spellStart"/>
      <w:r w:rsidRPr="004F4D41">
        <w:rPr>
          <w:color w:val="000000" w:themeColor="text1"/>
          <w:sz w:val="20"/>
          <w:szCs w:val="20"/>
        </w:rPr>
        <w:t>ekipman</w:t>
      </w:r>
      <w:proofErr w:type="spellEnd"/>
      <w:r w:rsidR="001973C8">
        <w:rPr>
          <w:color w:val="000000" w:themeColor="text1"/>
          <w:sz w:val="20"/>
          <w:szCs w:val="20"/>
        </w:rPr>
        <w:t xml:space="preserve"> </w:t>
      </w:r>
      <w:proofErr w:type="spellStart"/>
      <w:r w:rsidRPr="004F4D41">
        <w:rPr>
          <w:color w:val="000000" w:themeColor="text1"/>
          <w:sz w:val="20"/>
          <w:szCs w:val="20"/>
        </w:rPr>
        <w:t>tercihleri</w:t>
      </w:r>
      <w:proofErr w:type="spellEnd"/>
      <w:r w:rsidR="001973C8">
        <w:rPr>
          <w:color w:val="000000" w:themeColor="text1"/>
          <w:sz w:val="20"/>
          <w:szCs w:val="20"/>
        </w:rPr>
        <w:t xml:space="preserve"> </w:t>
      </w:r>
      <w:proofErr w:type="spellStart"/>
      <w:r w:rsidRPr="004F4D41">
        <w:rPr>
          <w:color w:val="000000" w:themeColor="text1"/>
          <w:sz w:val="20"/>
          <w:szCs w:val="20"/>
        </w:rPr>
        <w:t>gerçekleştirilmelidir</w:t>
      </w:r>
      <w:proofErr w:type="spellEnd"/>
      <w:r w:rsidRPr="004F4D41">
        <w:rPr>
          <w:color w:val="000000" w:themeColor="text1"/>
          <w:sz w:val="20"/>
          <w:szCs w:val="20"/>
        </w:rPr>
        <w:t xml:space="preserve">. </w:t>
      </w:r>
      <w:proofErr w:type="spellStart"/>
      <w:r w:rsidRPr="004F4D41">
        <w:rPr>
          <w:color w:val="000000" w:themeColor="text1"/>
          <w:sz w:val="20"/>
          <w:szCs w:val="20"/>
        </w:rPr>
        <w:t>Geçirimli</w:t>
      </w:r>
      <w:proofErr w:type="spellEnd"/>
      <w:r w:rsidR="001973C8">
        <w:rPr>
          <w:color w:val="000000" w:themeColor="text1"/>
          <w:sz w:val="20"/>
          <w:szCs w:val="20"/>
        </w:rPr>
        <w:t xml:space="preserve"> </w:t>
      </w:r>
      <w:proofErr w:type="spellStart"/>
      <w:r w:rsidRPr="004F4D41">
        <w:rPr>
          <w:color w:val="000000" w:themeColor="text1"/>
          <w:sz w:val="20"/>
          <w:szCs w:val="20"/>
        </w:rPr>
        <w:t>yüzey</w:t>
      </w:r>
      <w:proofErr w:type="spellEnd"/>
      <w:r w:rsidR="001973C8">
        <w:rPr>
          <w:color w:val="000000" w:themeColor="text1"/>
          <w:sz w:val="20"/>
          <w:szCs w:val="20"/>
        </w:rPr>
        <w:t xml:space="preserve"> </w:t>
      </w:r>
      <w:proofErr w:type="spellStart"/>
      <w:r w:rsidRPr="004F4D41">
        <w:rPr>
          <w:color w:val="000000" w:themeColor="text1"/>
          <w:sz w:val="20"/>
          <w:szCs w:val="20"/>
        </w:rPr>
        <w:t>alanları</w:t>
      </w:r>
      <w:proofErr w:type="spellEnd"/>
      <w:r w:rsidRPr="004F4D41">
        <w:rPr>
          <w:color w:val="000000" w:themeColor="text1"/>
          <w:sz w:val="20"/>
          <w:szCs w:val="20"/>
        </w:rPr>
        <w:t xml:space="preserve">; </w:t>
      </w:r>
      <w:proofErr w:type="spellStart"/>
      <w:r w:rsidRPr="004F4D41">
        <w:rPr>
          <w:color w:val="000000" w:themeColor="text1"/>
          <w:sz w:val="20"/>
          <w:szCs w:val="20"/>
        </w:rPr>
        <w:t>bitkilendirilmiş</w:t>
      </w:r>
      <w:proofErr w:type="spellEnd"/>
      <w:r w:rsidR="001973C8">
        <w:rPr>
          <w:color w:val="000000" w:themeColor="text1"/>
          <w:sz w:val="20"/>
          <w:szCs w:val="20"/>
        </w:rPr>
        <w:t xml:space="preserve"> </w:t>
      </w:r>
      <w:proofErr w:type="spellStart"/>
      <w:r w:rsidRPr="004F4D41">
        <w:rPr>
          <w:color w:val="000000" w:themeColor="text1"/>
          <w:sz w:val="20"/>
          <w:szCs w:val="20"/>
        </w:rPr>
        <w:t>yüzeyler</w:t>
      </w:r>
      <w:proofErr w:type="spellEnd"/>
      <w:r w:rsidR="001973C8">
        <w:rPr>
          <w:color w:val="000000" w:themeColor="text1"/>
          <w:sz w:val="20"/>
          <w:szCs w:val="20"/>
        </w:rPr>
        <w:t xml:space="preserve"> </w:t>
      </w:r>
      <w:proofErr w:type="spellStart"/>
      <w:r w:rsidRPr="004F4D41">
        <w:rPr>
          <w:color w:val="000000" w:themeColor="text1"/>
          <w:sz w:val="20"/>
          <w:szCs w:val="20"/>
        </w:rPr>
        <w:t>olabildiği</w:t>
      </w:r>
      <w:proofErr w:type="spellEnd"/>
      <w:r w:rsidR="001973C8">
        <w:rPr>
          <w:color w:val="000000" w:themeColor="text1"/>
          <w:sz w:val="20"/>
          <w:szCs w:val="20"/>
        </w:rPr>
        <w:t xml:space="preserve"> </w:t>
      </w:r>
      <w:proofErr w:type="spellStart"/>
      <w:r w:rsidRPr="004F4D41">
        <w:rPr>
          <w:color w:val="000000" w:themeColor="text1"/>
          <w:sz w:val="20"/>
          <w:szCs w:val="20"/>
        </w:rPr>
        <w:t>gibi</w:t>
      </w:r>
      <w:proofErr w:type="spellEnd"/>
      <w:r w:rsidR="001973C8">
        <w:rPr>
          <w:color w:val="000000" w:themeColor="text1"/>
          <w:sz w:val="20"/>
          <w:szCs w:val="20"/>
        </w:rPr>
        <w:t xml:space="preserve"> </w:t>
      </w:r>
      <w:proofErr w:type="spellStart"/>
      <w:r w:rsidRPr="004F4D41">
        <w:rPr>
          <w:color w:val="000000" w:themeColor="text1"/>
          <w:sz w:val="20"/>
          <w:szCs w:val="20"/>
        </w:rPr>
        <w:t>yağmursuyunu</w:t>
      </w:r>
      <w:proofErr w:type="spellEnd"/>
      <w:r w:rsidRPr="004F4D41">
        <w:rPr>
          <w:color w:val="000000" w:themeColor="text1"/>
          <w:sz w:val="20"/>
          <w:szCs w:val="20"/>
        </w:rPr>
        <w:t xml:space="preserve"> alt </w:t>
      </w:r>
      <w:proofErr w:type="spellStart"/>
      <w:r w:rsidRPr="004F4D41">
        <w:rPr>
          <w:color w:val="000000" w:themeColor="text1"/>
          <w:sz w:val="20"/>
          <w:szCs w:val="20"/>
        </w:rPr>
        <w:t>tabakaya</w:t>
      </w:r>
      <w:proofErr w:type="spellEnd"/>
      <w:r w:rsidR="001973C8">
        <w:rPr>
          <w:color w:val="000000" w:themeColor="text1"/>
          <w:sz w:val="20"/>
          <w:szCs w:val="20"/>
        </w:rPr>
        <w:t xml:space="preserve"> </w:t>
      </w:r>
      <w:proofErr w:type="spellStart"/>
      <w:r w:rsidRPr="004F4D41">
        <w:rPr>
          <w:color w:val="000000" w:themeColor="text1"/>
          <w:sz w:val="20"/>
          <w:szCs w:val="20"/>
        </w:rPr>
        <w:t>geçirebilen</w:t>
      </w:r>
      <w:proofErr w:type="spellEnd"/>
      <w:r w:rsidR="001973C8">
        <w:rPr>
          <w:color w:val="000000" w:themeColor="text1"/>
          <w:sz w:val="20"/>
          <w:szCs w:val="20"/>
        </w:rPr>
        <w:t xml:space="preserve"> </w:t>
      </w:r>
      <w:proofErr w:type="spellStart"/>
      <w:r w:rsidRPr="004F4D41">
        <w:rPr>
          <w:color w:val="000000" w:themeColor="text1"/>
          <w:sz w:val="20"/>
          <w:szCs w:val="20"/>
        </w:rPr>
        <w:t>malzemelerle</w:t>
      </w:r>
      <w:proofErr w:type="spellEnd"/>
      <w:r w:rsidRPr="004F4D41">
        <w:rPr>
          <w:color w:val="000000" w:themeColor="text1"/>
          <w:sz w:val="20"/>
          <w:szCs w:val="20"/>
        </w:rPr>
        <w:t xml:space="preserve"> de </w:t>
      </w:r>
      <w:proofErr w:type="spellStart"/>
      <w:r w:rsidRPr="004F4D41">
        <w:rPr>
          <w:color w:val="000000" w:themeColor="text1"/>
          <w:sz w:val="20"/>
          <w:szCs w:val="20"/>
        </w:rPr>
        <w:t>yapılabilmektedir</w:t>
      </w:r>
      <w:proofErr w:type="spellEnd"/>
      <w:r w:rsidRPr="004F4D41">
        <w:rPr>
          <w:color w:val="000000" w:themeColor="text1"/>
          <w:sz w:val="20"/>
          <w:szCs w:val="20"/>
        </w:rPr>
        <w:t>.</w:t>
      </w:r>
    </w:p>
    <w:p w:rsidR="00AD4BE0" w:rsidRPr="004F4D41" w:rsidRDefault="00AD4BE0" w:rsidP="00D04FA5">
      <w:pPr>
        <w:jc w:val="center"/>
        <w:rPr>
          <w:color w:val="000000" w:themeColor="text1"/>
          <w:sz w:val="20"/>
          <w:szCs w:val="20"/>
        </w:rPr>
      </w:pPr>
      <w:r w:rsidRPr="004F4D41">
        <w:rPr>
          <w:noProof/>
          <w:sz w:val="20"/>
          <w:szCs w:val="20"/>
          <w:lang w:val="tr-TR" w:eastAsia="tr-TR"/>
        </w:rPr>
        <w:drawing>
          <wp:inline distT="0" distB="0" distL="0" distR="0">
            <wp:extent cx="2856016" cy="1704109"/>
            <wp:effectExtent l="0" t="0" r="1484" b="0"/>
            <wp:docPr id="4124" name="Resim 4124" descr="peyzaj geÃ§irimli yÃ¼zey alan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yzaj geÃ§irimli yÃ¼zey alanÄ± ile ilgili gÃ¶rsel sonucu"/>
                    <pic:cNvPicPr>
                      <a:picLocks noChangeAspect="1" noChangeArrowheads="1"/>
                    </pic:cNvPicPr>
                  </pic:nvPicPr>
                  <pic:blipFill>
                    <a:blip r:embed="rId11"/>
                    <a:srcRect l="-1736" t="27157"/>
                    <a:stretch>
                      <a:fillRect/>
                    </a:stretch>
                  </pic:blipFill>
                  <pic:spPr bwMode="auto">
                    <a:xfrm>
                      <a:off x="0" y="0"/>
                      <a:ext cx="2856016" cy="1704109"/>
                    </a:xfrm>
                    <a:prstGeom prst="rect">
                      <a:avLst/>
                    </a:prstGeom>
                    <a:noFill/>
                    <a:ln w="9525">
                      <a:noFill/>
                      <a:miter lim="800000"/>
                      <a:headEnd/>
                      <a:tailEnd/>
                    </a:ln>
                  </pic:spPr>
                </pic:pic>
              </a:graphicData>
            </a:graphic>
          </wp:inline>
        </w:drawing>
      </w:r>
    </w:p>
    <w:p w:rsidR="00AD4BE0" w:rsidRPr="004F4D41" w:rsidRDefault="00AD4BE0" w:rsidP="00D04FA5">
      <w:pPr>
        <w:jc w:val="center"/>
        <w:rPr>
          <w:color w:val="000000" w:themeColor="text1"/>
          <w:sz w:val="20"/>
          <w:szCs w:val="20"/>
        </w:rPr>
      </w:pPr>
      <w:r w:rsidRPr="004F4D41">
        <w:rPr>
          <w:b/>
          <w:color w:val="000000" w:themeColor="text1"/>
          <w:sz w:val="20"/>
          <w:szCs w:val="20"/>
        </w:rPr>
        <w:t>Örnek</w:t>
      </w:r>
      <w:r w:rsidR="00297ED6" w:rsidRPr="004F4D41">
        <w:rPr>
          <w:b/>
          <w:color w:val="000000" w:themeColor="text1"/>
          <w:sz w:val="20"/>
          <w:szCs w:val="20"/>
        </w:rPr>
        <w:t>3</w:t>
      </w:r>
      <w:r w:rsidRPr="004F4D41">
        <w:rPr>
          <w:b/>
          <w:color w:val="000000" w:themeColor="text1"/>
          <w:sz w:val="20"/>
          <w:szCs w:val="20"/>
        </w:rPr>
        <w:t>:</w:t>
      </w:r>
      <w:r w:rsidR="00D04FA5">
        <w:rPr>
          <w:b/>
          <w:color w:val="000000" w:themeColor="text1"/>
          <w:sz w:val="20"/>
          <w:szCs w:val="20"/>
        </w:rPr>
        <w:t xml:space="preserve"> </w:t>
      </w:r>
      <w:proofErr w:type="spellStart"/>
      <w:r w:rsidRPr="004F4D41">
        <w:rPr>
          <w:color w:val="000000" w:themeColor="text1"/>
          <w:sz w:val="20"/>
          <w:szCs w:val="20"/>
        </w:rPr>
        <w:t>Geçirimli</w:t>
      </w:r>
      <w:proofErr w:type="spellEnd"/>
      <w:r w:rsidR="00D04FA5">
        <w:rPr>
          <w:color w:val="000000" w:themeColor="text1"/>
          <w:sz w:val="20"/>
          <w:szCs w:val="20"/>
        </w:rPr>
        <w:t xml:space="preserve"> </w:t>
      </w:r>
      <w:proofErr w:type="spellStart"/>
      <w:r w:rsidRPr="004F4D41">
        <w:rPr>
          <w:color w:val="000000" w:themeColor="text1"/>
          <w:sz w:val="20"/>
          <w:szCs w:val="20"/>
        </w:rPr>
        <w:t>Yüzeyin</w:t>
      </w:r>
      <w:proofErr w:type="spellEnd"/>
      <w:r w:rsidR="00D04FA5">
        <w:rPr>
          <w:color w:val="000000" w:themeColor="text1"/>
          <w:sz w:val="20"/>
          <w:szCs w:val="20"/>
        </w:rPr>
        <w:t xml:space="preserve"> </w:t>
      </w:r>
      <w:proofErr w:type="spellStart"/>
      <w:r w:rsidRPr="004F4D41">
        <w:rPr>
          <w:color w:val="000000" w:themeColor="text1"/>
          <w:sz w:val="20"/>
          <w:szCs w:val="20"/>
        </w:rPr>
        <w:t>Çakılla</w:t>
      </w:r>
      <w:proofErr w:type="spellEnd"/>
      <w:r w:rsidR="00D04FA5">
        <w:rPr>
          <w:color w:val="000000" w:themeColor="text1"/>
          <w:sz w:val="20"/>
          <w:szCs w:val="20"/>
        </w:rPr>
        <w:t xml:space="preserve"> </w:t>
      </w:r>
      <w:proofErr w:type="spellStart"/>
      <w:r w:rsidRPr="004F4D41">
        <w:rPr>
          <w:color w:val="000000" w:themeColor="text1"/>
          <w:sz w:val="20"/>
          <w:szCs w:val="20"/>
        </w:rPr>
        <w:t>Doldurulmuş</w:t>
      </w:r>
      <w:proofErr w:type="spellEnd"/>
      <w:r w:rsidR="00D04FA5">
        <w:rPr>
          <w:color w:val="000000" w:themeColor="text1"/>
          <w:sz w:val="20"/>
          <w:szCs w:val="20"/>
        </w:rPr>
        <w:t xml:space="preserve"> </w:t>
      </w:r>
      <w:proofErr w:type="spellStart"/>
      <w:r w:rsidRPr="004F4D41">
        <w:rPr>
          <w:color w:val="000000" w:themeColor="text1"/>
          <w:sz w:val="20"/>
          <w:szCs w:val="20"/>
        </w:rPr>
        <w:t>Yürüyüş</w:t>
      </w:r>
      <w:proofErr w:type="spellEnd"/>
      <w:r w:rsidR="00D04FA5">
        <w:rPr>
          <w:color w:val="000000" w:themeColor="text1"/>
          <w:sz w:val="20"/>
          <w:szCs w:val="20"/>
        </w:rPr>
        <w:t xml:space="preserve"> </w:t>
      </w:r>
      <w:proofErr w:type="spellStart"/>
      <w:r w:rsidRPr="004F4D41">
        <w:rPr>
          <w:color w:val="000000" w:themeColor="text1"/>
          <w:sz w:val="20"/>
          <w:szCs w:val="20"/>
        </w:rPr>
        <w:t>Yolu</w:t>
      </w:r>
      <w:proofErr w:type="spellEnd"/>
    </w:p>
    <w:p w:rsidR="00570F1B" w:rsidRDefault="00570F1B" w:rsidP="00B65EB5">
      <w:pPr>
        <w:jc w:val="left"/>
        <w:rPr>
          <w:color w:val="000000" w:themeColor="text1"/>
          <w:szCs w:val="16"/>
        </w:rPr>
      </w:pPr>
    </w:p>
    <w:p w:rsidR="00AD4BE0" w:rsidRDefault="00470901" w:rsidP="00B65EB5">
      <w:pPr>
        <w:jc w:val="left"/>
        <w:rPr>
          <w:szCs w:val="16"/>
        </w:rPr>
      </w:pPr>
      <w:r>
        <w:rPr>
          <w:noProof/>
          <w:szCs w:val="16"/>
        </w:rPr>
        <mc:AlternateContent>
          <mc:Choice Requires="wps">
            <w:drawing>
              <wp:anchor distT="0" distB="0" distL="114300" distR="114300" simplePos="0" relativeHeight="252667904" behindDoc="0" locked="0" layoutInCell="1" allowOverlap="1">
                <wp:simplePos x="0" y="0"/>
                <wp:positionH relativeFrom="margin">
                  <wp:posOffset>480695</wp:posOffset>
                </wp:positionH>
                <wp:positionV relativeFrom="paragraph">
                  <wp:posOffset>23495</wp:posOffset>
                </wp:positionV>
                <wp:extent cx="4657725" cy="527050"/>
                <wp:effectExtent l="57150" t="19050" r="66675" b="82550"/>
                <wp:wrapNone/>
                <wp:docPr id="11" name="Yuvarlatılmış 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245241" w:rsidRDefault="00E03216" w:rsidP="00B52972">
                            <w:pPr>
                              <w:rPr>
                                <w:b/>
                                <w:color w:val="1D1B11" w:themeColor="background2" w:themeShade="1A"/>
                                <w:sz w:val="20"/>
                                <w:szCs w:val="20"/>
                              </w:rPr>
                            </w:pPr>
                            <w:proofErr w:type="spellStart"/>
                            <w:r w:rsidRPr="00C7320A">
                              <w:rPr>
                                <w:b/>
                                <w:color w:val="FFFFFF" w:themeColor="background1"/>
                                <w:sz w:val="20"/>
                                <w:szCs w:val="20"/>
                              </w:rPr>
                              <w:t>Fotovoltaik</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Panelli</w:t>
                            </w:r>
                            <w:proofErr w:type="spellEnd"/>
                            <w:r w:rsidRPr="00C7320A">
                              <w:rPr>
                                <w:b/>
                                <w:color w:val="FFFFFF" w:themeColor="background1"/>
                                <w:sz w:val="20"/>
                                <w:szCs w:val="20"/>
                              </w:rPr>
                              <w:t xml:space="preserve"> Sokak/</w:t>
                            </w:r>
                            <w:proofErr w:type="spellStart"/>
                            <w:r w:rsidRPr="00C7320A">
                              <w:rPr>
                                <w:b/>
                                <w:color w:val="FFFFFF" w:themeColor="background1"/>
                                <w:sz w:val="20"/>
                                <w:szCs w:val="20"/>
                              </w:rPr>
                              <w:t>Bahçe</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Aydınlatmaları</w:t>
                            </w:r>
                            <w:proofErr w:type="spellEnd"/>
                            <w:r w:rsidRPr="00245241">
                              <w:rPr>
                                <w:b/>
                                <w:sz w:val="20"/>
                                <w:szCs w:val="20"/>
                              </w:rPr>
                              <w:tab/>
                            </w:r>
                            <w:r>
                              <w:rPr>
                                <w:b/>
                                <w:sz w:val="20"/>
                                <w:szCs w:val="20"/>
                              </w:rPr>
                              <w:tab/>
                            </w:r>
                            <w:r>
                              <w:rPr>
                                <w:b/>
                                <w:sz w:val="20"/>
                                <w:szCs w:val="20"/>
                              </w:rPr>
                              <w:tab/>
                            </w:r>
                            <w:r w:rsidRPr="00245241">
                              <w:rPr>
                                <w:b/>
                                <w:color w:val="1D1B11" w:themeColor="background2" w:themeShade="1A"/>
                                <w:sz w:val="20"/>
                                <w:szCs w:val="20"/>
                              </w:rPr>
                              <w:t>Puan: 10</w:t>
                            </w:r>
                          </w:p>
                          <w:p w:rsidR="00E03216" w:rsidRPr="0041202F" w:rsidRDefault="00E03216" w:rsidP="00B52972">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03" style="position:absolute;margin-left:37.85pt;margin-top:1.85pt;width:366.75pt;height:41.5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" fillcolor="#943634 [2405]" strokecolor="#943634 [2405]">
                <v:shadow on="t" color="black" opacity="22937f" origin=",.5" offset="0,.63889mm"/>
                <v:path arrowok="t"/>
                <v:textbox>
                  <w:txbxContent>
                    <w:p w:rsidR="00E03216" w:rsidRPr="00245241" w:rsidRDefault="00E03216" w:rsidP="00B52972">
                      <w:pPr>
                        <w:rPr>
                          <w:b/>
                          <w:color w:val="1D1B11" w:themeColor="background2" w:themeShade="1A"/>
                          <w:sz w:val="20"/>
                          <w:szCs w:val="20"/>
                        </w:rPr>
                      </w:pPr>
                      <w:proofErr w:type="spellStart"/>
                      <w:r w:rsidRPr="00C7320A">
                        <w:rPr>
                          <w:b/>
                          <w:color w:val="FFFFFF" w:themeColor="background1"/>
                          <w:sz w:val="20"/>
                          <w:szCs w:val="20"/>
                        </w:rPr>
                        <w:t>Fotovoltaik</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Panelli</w:t>
                      </w:r>
                      <w:proofErr w:type="spellEnd"/>
                      <w:r w:rsidRPr="00C7320A">
                        <w:rPr>
                          <w:b/>
                          <w:color w:val="FFFFFF" w:themeColor="background1"/>
                          <w:sz w:val="20"/>
                          <w:szCs w:val="20"/>
                        </w:rPr>
                        <w:t xml:space="preserve"> Sokak/</w:t>
                      </w:r>
                      <w:proofErr w:type="spellStart"/>
                      <w:r w:rsidRPr="00C7320A">
                        <w:rPr>
                          <w:b/>
                          <w:color w:val="FFFFFF" w:themeColor="background1"/>
                          <w:sz w:val="20"/>
                          <w:szCs w:val="20"/>
                        </w:rPr>
                        <w:t>Bahçe</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Aydınlatmaları</w:t>
                      </w:r>
                      <w:proofErr w:type="spellEnd"/>
                      <w:r w:rsidRPr="00245241">
                        <w:rPr>
                          <w:b/>
                          <w:sz w:val="20"/>
                          <w:szCs w:val="20"/>
                        </w:rPr>
                        <w:tab/>
                      </w:r>
                      <w:r>
                        <w:rPr>
                          <w:b/>
                          <w:sz w:val="20"/>
                          <w:szCs w:val="20"/>
                        </w:rPr>
                        <w:tab/>
                      </w:r>
                      <w:r>
                        <w:rPr>
                          <w:b/>
                          <w:sz w:val="20"/>
                          <w:szCs w:val="20"/>
                        </w:rPr>
                        <w:tab/>
                      </w:r>
                      <w:r w:rsidRPr="00245241">
                        <w:rPr>
                          <w:b/>
                          <w:color w:val="1D1B11" w:themeColor="background2" w:themeShade="1A"/>
                          <w:sz w:val="20"/>
                          <w:szCs w:val="20"/>
                        </w:rPr>
                        <w:t>Puan: 10</w:t>
                      </w:r>
                    </w:p>
                    <w:p w:rsidR="00E03216" w:rsidRPr="0041202F" w:rsidRDefault="00E03216" w:rsidP="00B52972">
                      <w:pPr>
                        <w:jc w:val="center"/>
                        <w:rPr>
                          <w:sz w:val="20"/>
                          <w:szCs w:val="32"/>
                        </w:rPr>
                      </w:pPr>
                    </w:p>
                  </w:txbxContent>
                </v:textbox>
                <w10:wrap anchorx="margin"/>
              </v:roundrect>
            </w:pict>
          </mc:Fallback>
        </mc:AlternateContent>
      </w:r>
      <w:r>
        <w:rPr>
          <w:noProof/>
          <w:szCs w:val="16"/>
        </w:rPr>
        <mc:AlternateContent>
          <mc:Choice Requires="wps">
            <w:drawing>
              <wp:anchor distT="0" distB="0" distL="114300" distR="114300" simplePos="0" relativeHeight="252668928" behindDoc="0" locked="0" layoutInCell="1" allowOverlap="1">
                <wp:simplePos x="0" y="0"/>
                <wp:positionH relativeFrom="margin">
                  <wp:posOffset>0</wp:posOffset>
                </wp:positionH>
                <wp:positionV relativeFrom="paragraph">
                  <wp:posOffset>95250</wp:posOffset>
                </wp:positionV>
                <wp:extent cx="577850" cy="389255"/>
                <wp:effectExtent l="19050" t="19050" r="12700" b="29845"/>
                <wp:wrapNone/>
                <wp:docPr id="8"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Pr="004314AE" w:rsidRDefault="00E03216" w:rsidP="00B52972">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04" style="position:absolute;margin-left:0;margin-top:7.5pt;width:45.5pt;height:30.65pt;z-index:25266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" fillcolor="#943634 [2405]" strokecolor="#d99594 [1941]" strokeweight="2.25pt">
                <v:shadow on="t" color="#4e6128 [1606]" opacity=".5" offset="1pt"/>
                <v:textbox inset=".5mm,0,.5mm,0">
                  <w:txbxContent>
                    <w:p w:rsidR="00E03216" w:rsidRPr="004314AE" w:rsidRDefault="00E03216" w:rsidP="00B52972">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.7</w:t>
                      </w:r>
                    </w:p>
                  </w:txbxContent>
                </v:textbox>
                <w10:wrap anchorx="margin"/>
              </v:oval>
            </w:pict>
          </mc:Fallback>
        </mc:AlternateContent>
      </w:r>
    </w:p>
    <w:p w:rsidR="00B52972" w:rsidRDefault="00B52972" w:rsidP="00B65EB5">
      <w:pPr>
        <w:jc w:val="left"/>
        <w:rPr>
          <w:szCs w:val="16"/>
        </w:rPr>
      </w:pPr>
    </w:p>
    <w:p w:rsidR="00B52972" w:rsidRDefault="00B52972" w:rsidP="00B65EB5">
      <w:pPr>
        <w:jc w:val="left"/>
        <w:rPr>
          <w:szCs w:val="16"/>
        </w:rPr>
      </w:pPr>
    </w:p>
    <w:p w:rsidR="00B52972" w:rsidRPr="00245241" w:rsidRDefault="00C97296" w:rsidP="00B65EB5">
      <w:pPr>
        <w:jc w:val="left"/>
        <w:rPr>
          <w:sz w:val="20"/>
          <w:szCs w:val="20"/>
        </w:rPr>
      </w:pPr>
      <w:proofErr w:type="spellStart"/>
      <w:r w:rsidRPr="00245241">
        <w:rPr>
          <w:b/>
          <w:sz w:val="20"/>
          <w:szCs w:val="20"/>
        </w:rPr>
        <w:t>Amaç</w:t>
      </w:r>
      <w:proofErr w:type="spellEnd"/>
      <w:r w:rsidRPr="00245241">
        <w:rPr>
          <w:b/>
          <w:sz w:val="20"/>
          <w:szCs w:val="20"/>
        </w:rPr>
        <w:t xml:space="preserve">: </w:t>
      </w:r>
      <w:proofErr w:type="spellStart"/>
      <w:r w:rsidRPr="00245241">
        <w:rPr>
          <w:sz w:val="20"/>
          <w:szCs w:val="20"/>
        </w:rPr>
        <w:t>Yenilenebilir</w:t>
      </w:r>
      <w:proofErr w:type="spellEnd"/>
      <w:r w:rsidR="00EA4A45">
        <w:rPr>
          <w:sz w:val="20"/>
          <w:szCs w:val="20"/>
        </w:rPr>
        <w:t xml:space="preserve"> </w:t>
      </w:r>
      <w:proofErr w:type="spellStart"/>
      <w:r w:rsidRPr="00245241">
        <w:rPr>
          <w:sz w:val="20"/>
          <w:szCs w:val="20"/>
        </w:rPr>
        <w:t>enerji</w:t>
      </w:r>
      <w:proofErr w:type="spellEnd"/>
      <w:r w:rsidR="00EA4A45">
        <w:rPr>
          <w:sz w:val="20"/>
          <w:szCs w:val="20"/>
        </w:rPr>
        <w:t xml:space="preserve"> </w:t>
      </w:r>
      <w:proofErr w:type="spellStart"/>
      <w:r w:rsidRPr="00245241">
        <w:rPr>
          <w:sz w:val="20"/>
          <w:szCs w:val="20"/>
        </w:rPr>
        <w:t>sistemlerinden</w:t>
      </w:r>
      <w:proofErr w:type="spellEnd"/>
      <w:r w:rsidR="00EA4A45">
        <w:rPr>
          <w:sz w:val="20"/>
          <w:szCs w:val="20"/>
        </w:rPr>
        <w:t xml:space="preserve"> </w:t>
      </w:r>
      <w:proofErr w:type="spellStart"/>
      <w:r w:rsidRPr="00245241">
        <w:rPr>
          <w:sz w:val="20"/>
          <w:szCs w:val="20"/>
        </w:rPr>
        <w:t>faydalanarak</w:t>
      </w:r>
      <w:proofErr w:type="spellEnd"/>
      <w:r w:rsidR="00EA4A45">
        <w:rPr>
          <w:sz w:val="20"/>
          <w:szCs w:val="20"/>
        </w:rPr>
        <w:t xml:space="preserve"> </w:t>
      </w:r>
      <w:proofErr w:type="spellStart"/>
      <w:r w:rsidRPr="00245241">
        <w:rPr>
          <w:sz w:val="20"/>
          <w:szCs w:val="20"/>
        </w:rPr>
        <w:t>karbon</w:t>
      </w:r>
      <w:proofErr w:type="spellEnd"/>
      <w:r w:rsidR="00EA4A45">
        <w:rPr>
          <w:sz w:val="20"/>
          <w:szCs w:val="20"/>
        </w:rPr>
        <w:t xml:space="preserve"> </w:t>
      </w:r>
      <w:proofErr w:type="spellStart"/>
      <w:r w:rsidRPr="00245241">
        <w:rPr>
          <w:sz w:val="20"/>
          <w:szCs w:val="20"/>
        </w:rPr>
        <w:t>emisyonunu</w:t>
      </w:r>
      <w:proofErr w:type="spellEnd"/>
      <w:r w:rsidR="00EA4A45">
        <w:rPr>
          <w:sz w:val="20"/>
          <w:szCs w:val="20"/>
        </w:rPr>
        <w:t xml:space="preserve"> </w:t>
      </w:r>
      <w:proofErr w:type="spellStart"/>
      <w:r w:rsidRPr="00245241">
        <w:rPr>
          <w:sz w:val="20"/>
          <w:szCs w:val="20"/>
        </w:rPr>
        <w:t>azaltmak</w:t>
      </w:r>
      <w:proofErr w:type="spellEnd"/>
      <w:r w:rsidR="00EA4A45">
        <w:rPr>
          <w:sz w:val="20"/>
          <w:szCs w:val="20"/>
        </w:rPr>
        <w:t xml:space="preserve"> </w:t>
      </w:r>
      <w:proofErr w:type="spellStart"/>
      <w:r w:rsidRPr="00245241">
        <w:rPr>
          <w:sz w:val="20"/>
          <w:szCs w:val="20"/>
        </w:rPr>
        <w:t>ve</w:t>
      </w:r>
      <w:proofErr w:type="spellEnd"/>
      <w:r w:rsidR="00EA4A45">
        <w:rPr>
          <w:sz w:val="20"/>
          <w:szCs w:val="20"/>
        </w:rPr>
        <w:t xml:space="preserve"> </w:t>
      </w:r>
      <w:proofErr w:type="spellStart"/>
      <w:r w:rsidRPr="00245241">
        <w:rPr>
          <w:sz w:val="20"/>
          <w:szCs w:val="20"/>
        </w:rPr>
        <w:t>enerji</w:t>
      </w:r>
      <w:proofErr w:type="spellEnd"/>
      <w:r w:rsidR="00EA4A45">
        <w:rPr>
          <w:sz w:val="20"/>
          <w:szCs w:val="20"/>
        </w:rPr>
        <w:t xml:space="preserve"> </w:t>
      </w:r>
      <w:proofErr w:type="spellStart"/>
      <w:r w:rsidRPr="00245241">
        <w:rPr>
          <w:sz w:val="20"/>
          <w:szCs w:val="20"/>
        </w:rPr>
        <w:t>tasarrufu</w:t>
      </w:r>
      <w:proofErr w:type="spellEnd"/>
      <w:r w:rsidR="00EA4A45">
        <w:rPr>
          <w:sz w:val="20"/>
          <w:szCs w:val="20"/>
        </w:rPr>
        <w:t xml:space="preserve"> </w:t>
      </w:r>
      <w:proofErr w:type="spellStart"/>
      <w:r w:rsidRPr="00245241">
        <w:rPr>
          <w:sz w:val="20"/>
          <w:szCs w:val="20"/>
        </w:rPr>
        <w:t>sağlamak</w:t>
      </w:r>
      <w:proofErr w:type="spellEnd"/>
      <w:r w:rsidRPr="00245241">
        <w:rPr>
          <w:sz w:val="20"/>
          <w:szCs w:val="20"/>
        </w:rPr>
        <w:t>.</w:t>
      </w:r>
    </w:p>
    <w:p w:rsidR="00C97296" w:rsidRPr="00245241" w:rsidRDefault="00C97296" w:rsidP="00B65EB5">
      <w:pPr>
        <w:jc w:val="left"/>
        <w:rPr>
          <w:sz w:val="20"/>
          <w:szCs w:val="20"/>
        </w:rPr>
      </w:pPr>
      <w:proofErr w:type="spellStart"/>
      <w:r w:rsidRPr="00245241">
        <w:rPr>
          <w:b/>
          <w:bCs/>
          <w:sz w:val="20"/>
          <w:szCs w:val="20"/>
        </w:rPr>
        <w:t>Öneri</w:t>
      </w:r>
      <w:proofErr w:type="spellEnd"/>
      <w:r w:rsidRPr="00245241">
        <w:rPr>
          <w:b/>
          <w:bCs/>
          <w:sz w:val="20"/>
          <w:szCs w:val="20"/>
        </w:rPr>
        <w:t xml:space="preserve">: </w:t>
      </w:r>
      <w:proofErr w:type="spellStart"/>
      <w:r w:rsidR="005E021C" w:rsidRPr="00245241">
        <w:rPr>
          <w:sz w:val="20"/>
          <w:szCs w:val="20"/>
        </w:rPr>
        <w:t>Peyzaj</w:t>
      </w:r>
      <w:proofErr w:type="spellEnd"/>
      <w:r w:rsidR="00D2041C">
        <w:rPr>
          <w:sz w:val="20"/>
          <w:szCs w:val="20"/>
        </w:rPr>
        <w:t xml:space="preserve"> </w:t>
      </w:r>
      <w:proofErr w:type="spellStart"/>
      <w:r w:rsidR="005E021C" w:rsidRPr="00245241">
        <w:rPr>
          <w:sz w:val="20"/>
          <w:szCs w:val="20"/>
        </w:rPr>
        <w:t>aydınlatmalarının</w:t>
      </w:r>
      <w:proofErr w:type="spellEnd"/>
      <w:r w:rsidR="00D2041C">
        <w:rPr>
          <w:sz w:val="20"/>
          <w:szCs w:val="20"/>
        </w:rPr>
        <w:t xml:space="preserve"> </w:t>
      </w:r>
      <w:proofErr w:type="spellStart"/>
      <w:r w:rsidR="005E021C" w:rsidRPr="00245241">
        <w:rPr>
          <w:sz w:val="20"/>
          <w:szCs w:val="20"/>
        </w:rPr>
        <w:t>ihtiyaç</w:t>
      </w:r>
      <w:proofErr w:type="spellEnd"/>
      <w:r w:rsidR="00D2041C">
        <w:rPr>
          <w:sz w:val="20"/>
          <w:szCs w:val="20"/>
        </w:rPr>
        <w:t xml:space="preserve"> </w:t>
      </w:r>
      <w:proofErr w:type="spellStart"/>
      <w:r w:rsidR="005E021C" w:rsidRPr="00245241">
        <w:rPr>
          <w:sz w:val="20"/>
          <w:szCs w:val="20"/>
        </w:rPr>
        <w:t>duyduğu</w:t>
      </w:r>
      <w:proofErr w:type="spellEnd"/>
      <w:r w:rsidR="00D2041C">
        <w:rPr>
          <w:sz w:val="20"/>
          <w:szCs w:val="20"/>
        </w:rPr>
        <w:t xml:space="preserve"> </w:t>
      </w:r>
      <w:proofErr w:type="spellStart"/>
      <w:r w:rsidR="005E021C" w:rsidRPr="00245241">
        <w:rPr>
          <w:sz w:val="20"/>
          <w:szCs w:val="20"/>
        </w:rPr>
        <w:t>enerji</w:t>
      </w:r>
      <w:proofErr w:type="spellEnd"/>
      <w:r w:rsidR="00D2041C">
        <w:rPr>
          <w:sz w:val="20"/>
          <w:szCs w:val="20"/>
        </w:rPr>
        <w:t xml:space="preserve"> </w:t>
      </w:r>
      <w:proofErr w:type="spellStart"/>
      <w:r w:rsidR="005E021C" w:rsidRPr="00245241">
        <w:rPr>
          <w:sz w:val="20"/>
          <w:szCs w:val="20"/>
        </w:rPr>
        <w:t>miktarının</w:t>
      </w:r>
      <w:proofErr w:type="spellEnd"/>
      <w:r w:rsidR="00D2041C">
        <w:rPr>
          <w:sz w:val="20"/>
          <w:szCs w:val="20"/>
        </w:rPr>
        <w:t xml:space="preserve"> </w:t>
      </w:r>
      <w:proofErr w:type="spellStart"/>
      <w:r w:rsidR="005E021C" w:rsidRPr="00245241">
        <w:rPr>
          <w:sz w:val="20"/>
          <w:szCs w:val="20"/>
        </w:rPr>
        <w:t>fotovoltaik</w:t>
      </w:r>
      <w:proofErr w:type="spellEnd"/>
      <w:r w:rsidR="00D2041C">
        <w:rPr>
          <w:sz w:val="20"/>
          <w:szCs w:val="20"/>
        </w:rPr>
        <w:t xml:space="preserve"> </w:t>
      </w:r>
      <w:proofErr w:type="spellStart"/>
      <w:r w:rsidR="005E021C" w:rsidRPr="00245241">
        <w:rPr>
          <w:sz w:val="20"/>
          <w:szCs w:val="20"/>
        </w:rPr>
        <w:t>panelli</w:t>
      </w:r>
      <w:proofErr w:type="spellEnd"/>
      <w:r w:rsidR="005E021C" w:rsidRPr="00245241">
        <w:rPr>
          <w:sz w:val="20"/>
          <w:szCs w:val="20"/>
        </w:rPr>
        <w:t xml:space="preserve"> minimum</w:t>
      </w:r>
      <w:r w:rsidR="00656ED9" w:rsidRPr="00245241">
        <w:rPr>
          <w:sz w:val="20"/>
          <w:szCs w:val="20"/>
        </w:rPr>
        <w:t xml:space="preserve"> 40</w:t>
      </w:r>
      <w:r w:rsidR="005E021C" w:rsidRPr="00245241">
        <w:rPr>
          <w:sz w:val="20"/>
          <w:szCs w:val="20"/>
        </w:rPr>
        <w:t xml:space="preserve"> W </w:t>
      </w:r>
      <w:proofErr w:type="spellStart"/>
      <w:r w:rsidR="005E021C" w:rsidRPr="00245241">
        <w:rPr>
          <w:sz w:val="20"/>
          <w:szCs w:val="20"/>
        </w:rPr>
        <w:t>gücündeki</w:t>
      </w:r>
      <w:proofErr w:type="spellEnd"/>
      <w:r w:rsidR="00D2041C">
        <w:rPr>
          <w:sz w:val="20"/>
          <w:szCs w:val="20"/>
        </w:rPr>
        <w:t xml:space="preserve"> </w:t>
      </w:r>
      <w:proofErr w:type="spellStart"/>
      <w:r w:rsidR="005E021C" w:rsidRPr="00245241">
        <w:rPr>
          <w:sz w:val="20"/>
          <w:szCs w:val="20"/>
        </w:rPr>
        <w:t>a</w:t>
      </w:r>
      <w:r w:rsidR="00656ED9" w:rsidRPr="00245241">
        <w:rPr>
          <w:sz w:val="20"/>
          <w:szCs w:val="20"/>
        </w:rPr>
        <w:t>rmatürlerden</w:t>
      </w:r>
      <w:proofErr w:type="spellEnd"/>
      <w:r w:rsidR="00D2041C">
        <w:rPr>
          <w:sz w:val="20"/>
          <w:szCs w:val="20"/>
        </w:rPr>
        <w:t xml:space="preserve"> </w:t>
      </w:r>
      <w:proofErr w:type="spellStart"/>
      <w:r w:rsidR="005E021C" w:rsidRPr="00245241">
        <w:rPr>
          <w:sz w:val="20"/>
          <w:szCs w:val="20"/>
        </w:rPr>
        <w:t>karşılanması</w:t>
      </w:r>
      <w:proofErr w:type="spellEnd"/>
      <w:r w:rsidR="00D2041C">
        <w:rPr>
          <w:sz w:val="20"/>
          <w:szCs w:val="20"/>
        </w:rPr>
        <w:t xml:space="preserve"> </w:t>
      </w:r>
      <w:proofErr w:type="spellStart"/>
      <w:r w:rsidR="005E021C" w:rsidRPr="00245241">
        <w:rPr>
          <w:sz w:val="20"/>
          <w:szCs w:val="20"/>
        </w:rPr>
        <w:t>gerekmektedir</w:t>
      </w:r>
      <w:proofErr w:type="spellEnd"/>
      <w:r w:rsidR="005E021C" w:rsidRPr="00245241">
        <w:rPr>
          <w:sz w:val="20"/>
          <w:szCs w:val="20"/>
        </w:rPr>
        <w:t>.</w:t>
      </w:r>
    </w:p>
    <w:p w:rsidR="00B52972" w:rsidRDefault="00B52972" w:rsidP="00B65EB5">
      <w:pPr>
        <w:jc w:val="left"/>
        <w:rPr>
          <w:szCs w:val="16"/>
        </w:rPr>
      </w:pPr>
    </w:p>
    <w:p w:rsidR="00B52972" w:rsidRDefault="006D6738" w:rsidP="00B65EB5">
      <w:pPr>
        <w:jc w:val="left"/>
        <w:rPr>
          <w:szCs w:val="16"/>
        </w:rPr>
      </w:pPr>
      <w:r>
        <w:rPr>
          <w:noProof/>
          <w:lang w:val="tr-TR" w:eastAsia="tr-TR"/>
        </w:rPr>
        <w:drawing>
          <wp:anchor distT="0" distB="0" distL="114300" distR="114300" simplePos="0" relativeHeight="251662336" behindDoc="0" locked="0" layoutInCell="1" allowOverlap="1">
            <wp:simplePos x="0" y="0"/>
            <wp:positionH relativeFrom="page">
              <wp:align>center</wp:align>
            </wp:positionH>
            <wp:positionV relativeFrom="paragraph">
              <wp:posOffset>10795</wp:posOffset>
            </wp:positionV>
            <wp:extent cx="2171700" cy="2218055"/>
            <wp:effectExtent l="0" t="0" r="0" b="0"/>
            <wp:wrapSquare wrapText="bothSides"/>
            <wp:docPr id="9" name="Resim 9" descr="Satın Al Güneş LED Sokak Lambaları 20 W 30 W 40 W 50 W 100 W Dı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ın Al Güneş LED Sokak Lambaları 20 W 30 W 40 W 50 W 100 W Dış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78" b="6190"/>
                    <a:stretch/>
                  </pic:blipFill>
                  <pic:spPr bwMode="auto">
                    <a:xfrm>
                      <a:off x="0" y="0"/>
                      <a:ext cx="2171700" cy="2218055"/>
                    </a:xfrm>
                    <a:prstGeom prst="rect">
                      <a:avLst/>
                    </a:prstGeom>
                    <a:noFill/>
                    <a:ln>
                      <a:noFill/>
                    </a:ln>
                    <a:extLst>
                      <a:ext uri="{53640926-AAD7-44D8-BBD7-CCE9431645EC}">
                        <a14:shadowObscured xmlns:a14="http://schemas.microsoft.com/office/drawing/2010/main"/>
                      </a:ext>
                    </a:extLst>
                  </pic:spPr>
                </pic:pic>
              </a:graphicData>
            </a:graphic>
          </wp:anchor>
        </w:drawing>
      </w:r>
      <w:r w:rsidR="005E021C">
        <w:rPr>
          <w:szCs w:val="16"/>
        </w:rPr>
        <w:br w:type="textWrapping" w:clear="all"/>
      </w:r>
    </w:p>
    <w:p w:rsidR="005E021C" w:rsidRPr="0047522C" w:rsidRDefault="00297ED6" w:rsidP="00ED2E8A">
      <w:pPr>
        <w:jc w:val="center"/>
        <w:rPr>
          <w:sz w:val="20"/>
          <w:szCs w:val="20"/>
        </w:rPr>
      </w:pPr>
      <w:proofErr w:type="spellStart"/>
      <w:r w:rsidRPr="0047522C">
        <w:rPr>
          <w:b/>
          <w:bCs/>
          <w:sz w:val="20"/>
          <w:szCs w:val="20"/>
        </w:rPr>
        <w:t>Örnek</w:t>
      </w:r>
      <w:proofErr w:type="spellEnd"/>
      <w:r w:rsidRPr="0047522C">
        <w:rPr>
          <w:b/>
          <w:bCs/>
          <w:sz w:val="20"/>
          <w:szCs w:val="20"/>
        </w:rPr>
        <w:t xml:space="preserve"> 4:</w:t>
      </w:r>
      <w:r w:rsidR="00ED2E8A">
        <w:rPr>
          <w:b/>
          <w:bCs/>
          <w:sz w:val="20"/>
          <w:szCs w:val="20"/>
        </w:rPr>
        <w:t xml:space="preserve"> </w:t>
      </w:r>
      <w:proofErr w:type="spellStart"/>
      <w:r w:rsidRPr="0047522C">
        <w:rPr>
          <w:sz w:val="20"/>
          <w:szCs w:val="20"/>
        </w:rPr>
        <w:t>Fotovoltaik</w:t>
      </w:r>
      <w:proofErr w:type="spellEnd"/>
      <w:r w:rsidR="00ED2E8A">
        <w:rPr>
          <w:sz w:val="20"/>
          <w:szCs w:val="20"/>
        </w:rPr>
        <w:t xml:space="preserve"> </w:t>
      </w:r>
      <w:proofErr w:type="spellStart"/>
      <w:r w:rsidRPr="0047522C">
        <w:rPr>
          <w:sz w:val="20"/>
          <w:szCs w:val="20"/>
        </w:rPr>
        <w:t>Panelli</w:t>
      </w:r>
      <w:proofErr w:type="spellEnd"/>
      <w:r w:rsidRPr="0047522C">
        <w:rPr>
          <w:sz w:val="20"/>
          <w:szCs w:val="20"/>
        </w:rPr>
        <w:t xml:space="preserve"> Sokak/</w:t>
      </w:r>
      <w:proofErr w:type="spellStart"/>
      <w:r w:rsidRPr="0047522C">
        <w:rPr>
          <w:sz w:val="20"/>
          <w:szCs w:val="20"/>
        </w:rPr>
        <w:t>BahçeAydınlatmaları</w:t>
      </w:r>
      <w:proofErr w:type="spellEnd"/>
    </w:p>
    <w:p w:rsidR="00570F1B" w:rsidRDefault="00570F1B" w:rsidP="00B65EB5">
      <w:pPr>
        <w:jc w:val="left"/>
        <w:rPr>
          <w:szCs w:val="16"/>
        </w:rPr>
      </w:pPr>
    </w:p>
    <w:p w:rsidR="00D51CA6" w:rsidRDefault="00470901" w:rsidP="00D51CA6">
      <w:pPr>
        <w:rPr>
          <w:szCs w:val="16"/>
        </w:rPr>
      </w:pPr>
      <w:r>
        <w:rPr>
          <w:noProof/>
          <w:szCs w:val="16"/>
          <w:lang w:val="tr-TR" w:eastAsia="tr-TR"/>
        </w:rPr>
        <mc:AlternateContent>
          <mc:Choice Requires="wps">
            <w:drawing>
              <wp:anchor distT="0" distB="0" distL="114300" distR="114300" simplePos="0" relativeHeight="252560384" behindDoc="0" locked="0" layoutInCell="1" allowOverlap="1">
                <wp:simplePos x="0" y="0"/>
                <wp:positionH relativeFrom="margin">
                  <wp:posOffset>537845</wp:posOffset>
                </wp:positionH>
                <wp:positionV relativeFrom="paragraph">
                  <wp:posOffset>23495</wp:posOffset>
                </wp:positionV>
                <wp:extent cx="3905250" cy="527050"/>
                <wp:effectExtent l="57150" t="19050" r="57150" b="82550"/>
                <wp:wrapNone/>
                <wp:docPr id="116" name="Yuvarlatılmış Dikdörtgen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AB28B8" w:rsidRDefault="00E03216" w:rsidP="0025073A">
                            <w:pPr>
                              <w:rPr>
                                <w:b/>
                                <w:color w:val="1D1B11" w:themeColor="background2" w:themeShade="1A"/>
                                <w:sz w:val="20"/>
                                <w:szCs w:val="20"/>
                              </w:rPr>
                            </w:pPr>
                            <w:proofErr w:type="spellStart"/>
                            <w:r w:rsidRPr="00C7320A">
                              <w:rPr>
                                <w:b/>
                                <w:color w:val="FFFFFF" w:themeColor="background1"/>
                                <w:sz w:val="20"/>
                                <w:szCs w:val="20"/>
                              </w:rPr>
                              <w:t>Elektrikli</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Araç</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Şarj</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İstasyonu</w:t>
                            </w:r>
                            <w:proofErr w:type="spellEnd"/>
                            <w:r w:rsidRPr="00AB28B8">
                              <w:rPr>
                                <w:b/>
                                <w:sz w:val="20"/>
                                <w:szCs w:val="20"/>
                              </w:rPr>
                              <w:tab/>
                            </w:r>
                            <w:r w:rsidRPr="00AB28B8">
                              <w:rPr>
                                <w:b/>
                                <w:sz w:val="20"/>
                                <w:szCs w:val="20"/>
                              </w:rPr>
                              <w:tab/>
                            </w:r>
                            <w:r w:rsidRPr="00AB28B8">
                              <w:rPr>
                                <w:b/>
                                <w:sz w:val="20"/>
                                <w:szCs w:val="20"/>
                              </w:rPr>
                              <w:tab/>
                            </w:r>
                            <w:r w:rsidRPr="00AB28B8">
                              <w:rPr>
                                <w:b/>
                                <w:color w:val="1D1B11" w:themeColor="background2" w:themeShade="1A"/>
                                <w:sz w:val="20"/>
                                <w:szCs w:val="20"/>
                              </w:rPr>
                              <w:t>Puan: 7</w:t>
                            </w:r>
                          </w:p>
                          <w:p w:rsidR="00E03216" w:rsidRPr="00AB28B8" w:rsidRDefault="00E03216" w:rsidP="0025073A">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6" o:spid="_x0000_s1105" style="position:absolute;left:0;text-align:left;margin-left:42.35pt;margin-top:1.85pt;width:307.5pt;height:41.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" fillcolor="#943634 [2405]" strokecolor="#943634 [2405]">
                <v:shadow on="t" color="black" opacity="22937f" origin=",.5" offset="0,.63889mm"/>
                <v:path arrowok="t"/>
                <v:textbox>
                  <w:txbxContent>
                    <w:p w:rsidR="00E03216" w:rsidRPr="00AB28B8" w:rsidRDefault="00E03216" w:rsidP="0025073A">
                      <w:pPr>
                        <w:rPr>
                          <w:b/>
                          <w:color w:val="1D1B11" w:themeColor="background2" w:themeShade="1A"/>
                          <w:sz w:val="20"/>
                          <w:szCs w:val="20"/>
                        </w:rPr>
                      </w:pPr>
                      <w:proofErr w:type="spellStart"/>
                      <w:r w:rsidRPr="00C7320A">
                        <w:rPr>
                          <w:b/>
                          <w:color w:val="FFFFFF" w:themeColor="background1"/>
                          <w:sz w:val="20"/>
                          <w:szCs w:val="20"/>
                        </w:rPr>
                        <w:t>Elektrikli</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Araç</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Şarj</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İstasyonu</w:t>
                      </w:r>
                      <w:proofErr w:type="spellEnd"/>
                      <w:r w:rsidRPr="00AB28B8">
                        <w:rPr>
                          <w:b/>
                          <w:sz w:val="20"/>
                          <w:szCs w:val="20"/>
                        </w:rPr>
                        <w:tab/>
                      </w:r>
                      <w:r w:rsidRPr="00AB28B8">
                        <w:rPr>
                          <w:b/>
                          <w:sz w:val="20"/>
                          <w:szCs w:val="20"/>
                        </w:rPr>
                        <w:tab/>
                      </w:r>
                      <w:r w:rsidRPr="00AB28B8">
                        <w:rPr>
                          <w:b/>
                          <w:sz w:val="20"/>
                          <w:szCs w:val="20"/>
                        </w:rPr>
                        <w:tab/>
                      </w:r>
                      <w:r w:rsidRPr="00AB28B8">
                        <w:rPr>
                          <w:b/>
                          <w:color w:val="1D1B11" w:themeColor="background2" w:themeShade="1A"/>
                          <w:sz w:val="20"/>
                          <w:szCs w:val="20"/>
                        </w:rPr>
                        <w:t>Puan: 7</w:t>
                      </w:r>
                    </w:p>
                    <w:p w:rsidR="00E03216" w:rsidRPr="00AB28B8" w:rsidRDefault="00E03216" w:rsidP="0025073A">
                      <w:pPr>
                        <w:jc w:val="center"/>
                        <w:rPr>
                          <w:sz w:val="20"/>
                          <w:szCs w:val="32"/>
                        </w:rPr>
                      </w:pPr>
                    </w:p>
                  </w:txbxContent>
                </v:textbox>
                <w10:wrap anchorx="margin"/>
              </v:roundrect>
            </w:pict>
          </mc:Fallback>
        </mc:AlternateContent>
      </w:r>
      <w:r>
        <w:rPr>
          <w:noProof/>
          <w:szCs w:val="16"/>
          <w:lang w:val="tr-TR" w:eastAsia="tr-TR"/>
        </w:rPr>
        <mc:AlternateContent>
          <mc:Choice Requires="wps">
            <w:drawing>
              <wp:anchor distT="0" distB="0" distL="114300" distR="114300" simplePos="0" relativeHeight="252561408" behindDoc="0" locked="0" layoutInCell="1" allowOverlap="1">
                <wp:simplePos x="0" y="0"/>
                <wp:positionH relativeFrom="margin">
                  <wp:align>left</wp:align>
                </wp:positionH>
                <wp:positionV relativeFrom="paragraph">
                  <wp:posOffset>76200</wp:posOffset>
                </wp:positionV>
                <wp:extent cx="577850" cy="389255"/>
                <wp:effectExtent l="19050" t="19050" r="12700" b="29845"/>
                <wp:wrapNone/>
                <wp:docPr id="117"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Pr="00776C5E" w:rsidRDefault="00E03216" w:rsidP="0025073A">
                            <w:pPr>
                              <w:spacing w:before="0"/>
                              <w:jc w:val="center"/>
                              <w:rPr>
                                <w:rFonts w:ascii="Tahoma" w:hAnsi="Tahoma" w:cs="Tahoma"/>
                                <w:color w:val="FFFFFF" w:themeColor="background1"/>
                                <w:sz w:val="20"/>
                                <w:szCs w:val="20"/>
                                <w:lang w:val="tr-TR"/>
                              </w:rPr>
                            </w:pPr>
                            <w:r w:rsidRPr="00776C5E">
                              <w:rPr>
                                <w:rFonts w:ascii="Tahoma" w:hAnsi="Tahoma" w:cs="Tahoma"/>
                                <w:color w:val="FFFFFF" w:themeColor="background1"/>
                                <w:sz w:val="20"/>
                                <w:szCs w:val="20"/>
                                <w:lang w:val="tr-TR"/>
                              </w:rPr>
                              <w:t>K.8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06" style="position:absolute;left:0;text-align:left;margin-left:0;margin-top:6pt;width:45.5pt;height:30.65pt;z-index:25256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" fillcolor="#943634 [2405]" strokecolor="#d99594 [1941]" strokeweight="2.25pt">
                <v:shadow on="t" color="#4e6128 [1606]" opacity=".5" offset="1pt"/>
                <v:textbox inset=".5mm,0,.5mm,0">
                  <w:txbxContent>
                    <w:p w:rsidR="00E03216" w:rsidRPr="00776C5E" w:rsidRDefault="00E03216" w:rsidP="0025073A">
                      <w:pPr>
                        <w:spacing w:before="0"/>
                        <w:jc w:val="center"/>
                        <w:rPr>
                          <w:rFonts w:ascii="Tahoma" w:hAnsi="Tahoma" w:cs="Tahoma"/>
                          <w:color w:val="FFFFFF" w:themeColor="background1"/>
                          <w:sz w:val="20"/>
                          <w:szCs w:val="20"/>
                          <w:lang w:val="tr-TR"/>
                        </w:rPr>
                      </w:pPr>
                      <w:r w:rsidRPr="00776C5E">
                        <w:rPr>
                          <w:rFonts w:ascii="Tahoma" w:hAnsi="Tahoma" w:cs="Tahoma"/>
                          <w:color w:val="FFFFFF" w:themeColor="background1"/>
                          <w:sz w:val="20"/>
                          <w:szCs w:val="20"/>
                          <w:lang w:val="tr-TR"/>
                        </w:rPr>
                        <w:t>K.8</w:t>
                      </w:r>
                    </w:p>
                  </w:txbxContent>
                </v:textbox>
                <w10:wrap anchorx="margin"/>
              </v:oval>
            </w:pict>
          </mc:Fallback>
        </mc:AlternateContent>
      </w:r>
      <w:r w:rsidR="00D51CA6" w:rsidRPr="000F0911">
        <w:rPr>
          <w:szCs w:val="16"/>
        </w:rPr>
        <w:br w:type="textWrapping" w:clear="all"/>
      </w:r>
    </w:p>
    <w:p w:rsidR="00D51CA6" w:rsidRDefault="00D51CA6" w:rsidP="00D51CA6">
      <w:pPr>
        <w:rPr>
          <w:szCs w:val="16"/>
        </w:rPr>
      </w:pPr>
    </w:p>
    <w:p w:rsidR="00D51CA6" w:rsidRDefault="00D51CA6" w:rsidP="00D51CA6">
      <w:pPr>
        <w:rPr>
          <w:b/>
          <w:szCs w:val="16"/>
        </w:rPr>
      </w:pPr>
    </w:p>
    <w:p w:rsidR="00D51CA6" w:rsidRPr="00AB28B8" w:rsidRDefault="00D51CA6" w:rsidP="00D51CA6">
      <w:pPr>
        <w:rPr>
          <w:sz w:val="20"/>
          <w:szCs w:val="20"/>
        </w:rPr>
      </w:pPr>
      <w:proofErr w:type="spellStart"/>
      <w:r w:rsidRPr="00AB28B8">
        <w:rPr>
          <w:b/>
          <w:sz w:val="20"/>
          <w:szCs w:val="20"/>
        </w:rPr>
        <w:t>Amaç</w:t>
      </w:r>
      <w:proofErr w:type="spellEnd"/>
      <w:r w:rsidRPr="00AB28B8">
        <w:rPr>
          <w:b/>
          <w:sz w:val="20"/>
          <w:szCs w:val="20"/>
        </w:rPr>
        <w:t xml:space="preserve">: </w:t>
      </w:r>
      <w:proofErr w:type="spellStart"/>
      <w:r w:rsidRPr="00AB28B8">
        <w:rPr>
          <w:sz w:val="20"/>
          <w:szCs w:val="20"/>
        </w:rPr>
        <w:t>Fosil</w:t>
      </w:r>
      <w:proofErr w:type="spellEnd"/>
      <w:r w:rsidRPr="00AB28B8">
        <w:rPr>
          <w:sz w:val="20"/>
          <w:szCs w:val="20"/>
        </w:rPr>
        <w:t xml:space="preserve"> </w:t>
      </w:r>
      <w:proofErr w:type="spellStart"/>
      <w:r w:rsidRPr="00AB28B8">
        <w:rPr>
          <w:sz w:val="20"/>
          <w:szCs w:val="20"/>
        </w:rPr>
        <w:t>yakıt</w:t>
      </w:r>
      <w:proofErr w:type="spellEnd"/>
      <w:r w:rsidRPr="00AB28B8">
        <w:rPr>
          <w:sz w:val="20"/>
          <w:szCs w:val="20"/>
        </w:rPr>
        <w:t xml:space="preserve"> </w:t>
      </w:r>
      <w:proofErr w:type="spellStart"/>
      <w:r w:rsidRPr="00AB28B8">
        <w:rPr>
          <w:sz w:val="20"/>
          <w:szCs w:val="20"/>
        </w:rPr>
        <w:t>tüketen</w:t>
      </w:r>
      <w:proofErr w:type="spellEnd"/>
      <w:r w:rsidRPr="00AB28B8">
        <w:rPr>
          <w:sz w:val="20"/>
          <w:szCs w:val="20"/>
        </w:rPr>
        <w:t xml:space="preserve"> </w:t>
      </w:r>
      <w:proofErr w:type="spellStart"/>
      <w:r w:rsidRPr="00AB28B8">
        <w:rPr>
          <w:sz w:val="20"/>
          <w:szCs w:val="20"/>
        </w:rPr>
        <w:t>araçların</w:t>
      </w:r>
      <w:proofErr w:type="spellEnd"/>
      <w:r w:rsidRPr="00AB28B8">
        <w:rPr>
          <w:sz w:val="20"/>
          <w:szCs w:val="20"/>
        </w:rPr>
        <w:t xml:space="preserve"> </w:t>
      </w:r>
      <w:proofErr w:type="spellStart"/>
      <w:r w:rsidRPr="00AB28B8">
        <w:rPr>
          <w:sz w:val="20"/>
          <w:szCs w:val="20"/>
        </w:rPr>
        <w:t>kullanımından</w:t>
      </w:r>
      <w:proofErr w:type="spellEnd"/>
      <w:r w:rsidRPr="00AB28B8">
        <w:rPr>
          <w:sz w:val="20"/>
          <w:szCs w:val="20"/>
        </w:rPr>
        <w:t xml:space="preserve"> </w:t>
      </w:r>
      <w:proofErr w:type="spellStart"/>
      <w:r w:rsidRPr="00AB28B8">
        <w:rPr>
          <w:sz w:val="20"/>
          <w:szCs w:val="20"/>
        </w:rPr>
        <w:t>kaynaklı</w:t>
      </w:r>
      <w:proofErr w:type="spellEnd"/>
      <w:r w:rsidRPr="00AB28B8">
        <w:rPr>
          <w:sz w:val="20"/>
          <w:szCs w:val="20"/>
        </w:rPr>
        <w:t xml:space="preserve"> </w:t>
      </w:r>
      <w:proofErr w:type="spellStart"/>
      <w:r w:rsidRPr="00AB28B8">
        <w:rPr>
          <w:sz w:val="20"/>
          <w:szCs w:val="20"/>
        </w:rPr>
        <w:t>karbon</w:t>
      </w:r>
      <w:proofErr w:type="spellEnd"/>
      <w:r w:rsidRPr="00AB28B8">
        <w:rPr>
          <w:sz w:val="20"/>
          <w:szCs w:val="20"/>
        </w:rPr>
        <w:t xml:space="preserve"> </w:t>
      </w:r>
      <w:proofErr w:type="spellStart"/>
      <w:r w:rsidRPr="00AB28B8">
        <w:rPr>
          <w:sz w:val="20"/>
          <w:szCs w:val="20"/>
        </w:rPr>
        <w:t>emisyonunu</w:t>
      </w:r>
      <w:proofErr w:type="spellEnd"/>
      <w:r w:rsidRPr="00AB28B8">
        <w:rPr>
          <w:sz w:val="20"/>
          <w:szCs w:val="20"/>
        </w:rPr>
        <w:t xml:space="preserve"> </w:t>
      </w:r>
      <w:proofErr w:type="spellStart"/>
      <w:r w:rsidRPr="00AB28B8">
        <w:rPr>
          <w:sz w:val="20"/>
          <w:szCs w:val="20"/>
        </w:rPr>
        <w:t>düşürmek</w:t>
      </w:r>
      <w:proofErr w:type="spellEnd"/>
      <w:r w:rsidRPr="00AB28B8">
        <w:rPr>
          <w:sz w:val="20"/>
          <w:szCs w:val="20"/>
        </w:rPr>
        <w:t>.</w:t>
      </w:r>
    </w:p>
    <w:p w:rsidR="00D51CA6" w:rsidRPr="00AB28B8" w:rsidRDefault="00D51CA6" w:rsidP="00D51CA6">
      <w:pPr>
        <w:rPr>
          <w:color w:val="000000" w:themeColor="text1"/>
          <w:sz w:val="20"/>
          <w:szCs w:val="20"/>
        </w:rPr>
      </w:pPr>
      <w:proofErr w:type="spellStart"/>
      <w:r w:rsidRPr="00AB28B8">
        <w:rPr>
          <w:b/>
          <w:sz w:val="20"/>
          <w:szCs w:val="20"/>
        </w:rPr>
        <w:t>Yöntem</w:t>
      </w:r>
      <w:proofErr w:type="spellEnd"/>
      <w:r w:rsidRPr="00AB28B8">
        <w:rPr>
          <w:b/>
          <w:sz w:val="20"/>
          <w:szCs w:val="20"/>
        </w:rPr>
        <w:t xml:space="preserve">: </w:t>
      </w:r>
      <w:proofErr w:type="spellStart"/>
      <w:r w:rsidRPr="00AB28B8">
        <w:rPr>
          <w:color w:val="000000" w:themeColor="text1"/>
          <w:sz w:val="20"/>
          <w:szCs w:val="20"/>
        </w:rPr>
        <w:t>Toplam</w:t>
      </w:r>
      <w:proofErr w:type="spellEnd"/>
      <w:r w:rsidRPr="00AB28B8">
        <w:rPr>
          <w:color w:val="000000" w:themeColor="text1"/>
          <w:sz w:val="20"/>
          <w:szCs w:val="20"/>
        </w:rPr>
        <w:t xml:space="preserve"> </w:t>
      </w:r>
      <w:proofErr w:type="spellStart"/>
      <w:r w:rsidRPr="00AB28B8">
        <w:rPr>
          <w:color w:val="000000" w:themeColor="text1"/>
          <w:sz w:val="20"/>
          <w:szCs w:val="20"/>
        </w:rPr>
        <w:t>otopark</w:t>
      </w:r>
      <w:proofErr w:type="spellEnd"/>
      <w:r w:rsidRPr="00AB28B8">
        <w:rPr>
          <w:color w:val="000000" w:themeColor="text1"/>
          <w:sz w:val="20"/>
          <w:szCs w:val="20"/>
        </w:rPr>
        <w:t xml:space="preserve"> </w:t>
      </w:r>
      <w:proofErr w:type="spellStart"/>
      <w:r w:rsidRPr="00AB28B8">
        <w:rPr>
          <w:color w:val="000000" w:themeColor="text1"/>
          <w:sz w:val="20"/>
          <w:szCs w:val="20"/>
        </w:rPr>
        <w:t>kapasitesinin</w:t>
      </w:r>
      <w:proofErr w:type="spellEnd"/>
      <w:r w:rsidRPr="00AB28B8">
        <w:rPr>
          <w:color w:val="000000" w:themeColor="text1"/>
          <w:sz w:val="20"/>
          <w:szCs w:val="20"/>
        </w:rPr>
        <w:t xml:space="preserve"> %2'i </w:t>
      </w:r>
      <w:proofErr w:type="spellStart"/>
      <w:r w:rsidRPr="00AB28B8">
        <w:rPr>
          <w:color w:val="000000" w:themeColor="text1"/>
          <w:sz w:val="20"/>
          <w:szCs w:val="20"/>
        </w:rPr>
        <w:t>oranında</w:t>
      </w:r>
      <w:proofErr w:type="spellEnd"/>
      <w:r w:rsidRPr="00AB28B8">
        <w:rPr>
          <w:color w:val="000000" w:themeColor="text1"/>
          <w:sz w:val="20"/>
          <w:szCs w:val="20"/>
        </w:rPr>
        <w:t xml:space="preserve"> </w:t>
      </w:r>
      <w:proofErr w:type="spellStart"/>
      <w:r w:rsidRPr="00AB28B8">
        <w:rPr>
          <w:color w:val="000000" w:themeColor="text1"/>
          <w:sz w:val="20"/>
          <w:szCs w:val="20"/>
        </w:rPr>
        <w:t>ya</w:t>
      </w:r>
      <w:proofErr w:type="spellEnd"/>
      <w:r w:rsidRPr="00AB28B8">
        <w:rPr>
          <w:color w:val="000000" w:themeColor="text1"/>
          <w:sz w:val="20"/>
          <w:szCs w:val="20"/>
        </w:rPr>
        <w:t xml:space="preserve"> da 100 </w:t>
      </w:r>
      <w:proofErr w:type="spellStart"/>
      <w:r w:rsidRPr="00AB28B8">
        <w:rPr>
          <w:color w:val="000000" w:themeColor="text1"/>
          <w:sz w:val="20"/>
          <w:szCs w:val="20"/>
        </w:rPr>
        <w:t>aracın</w:t>
      </w:r>
      <w:proofErr w:type="spellEnd"/>
      <w:r w:rsidRPr="00AB28B8">
        <w:rPr>
          <w:color w:val="000000" w:themeColor="text1"/>
          <w:sz w:val="20"/>
          <w:szCs w:val="20"/>
        </w:rPr>
        <w:t xml:space="preserve"> </w:t>
      </w:r>
      <w:proofErr w:type="spellStart"/>
      <w:r w:rsidRPr="00AB28B8">
        <w:rPr>
          <w:color w:val="000000" w:themeColor="text1"/>
          <w:sz w:val="20"/>
          <w:szCs w:val="20"/>
        </w:rPr>
        <w:t>altındaki</w:t>
      </w:r>
      <w:proofErr w:type="spellEnd"/>
      <w:r w:rsidRPr="00AB28B8">
        <w:rPr>
          <w:color w:val="000000" w:themeColor="text1"/>
          <w:sz w:val="20"/>
          <w:szCs w:val="20"/>
        </w:rPr>
        <w:t xml:space="preserve"> </w:t>
      </w:r>
      <w:proofErr w:type="spellStart"/>
      <w:r w:rsidRPr="00AB28B8">
        <w:rPr>
          <w:color w:val="000000" w:themeColor="text1"/>
          <w:sz w:val="20"/>
          <w:szCs w:val="20"/>
        </w:rPr>
        <w:t>otoparklarda</w:t>
      </w:r>
      <w:proofErr w:type="spellEnd"/>
      <w:r w:rsidRPr="00AB28B8">
        <w:rPr>
          <w:color w:val="000000" w:themeColor="text1"/>
          <w:sz w:val="20"/>
          <w:szCs w:val="20"/>
        </w:rPr>
        <w:t xml:space="preserve"> </w:t>
      </w:r>
      <w:proofErr w:type="spellStart"/>
      <w:r w:rsidRPr="00AB28B8">
        <w:rPr>
          <w:color w:val="000000" w:themeColor="text1"/>
          <w:sz w:val="20"/>
          <w:szCs w:val="20"/>
        </w:rPr>
        <w:t>en</w:t>
      </w:r>
      <w:proofErr w:type="spellEnd"/>
      <w:r w:rsidRPr="00AB28B8">
        <w:rPr>
          <w:color w:val="000000" w:themeColor="text1"/>
          <w:sz w:val="20"/>
          <w:szCs w:val="20"/>
        </w:rPr>
        <w:t xml:space="preserve"> </w:t>
      </w:r>
      <w:proofErr w:type="spellStart"/>
      <w:r w:rsidRPr="00AB28B8">
        <w:rPr>
          <w:color w:val="000000" w:themeColor="text1"/>
          <w:sz w:val="20"/>
          <w:szCs w:val="20"/>
        </w:rPr>
        <w:t>az</w:t>
      </w:r>
      <w:proofErr w:type="spellEnd"/>
      <w:r w:rsidRPr="00AB28B8">
        <w:rPr>
          <w:color w:val="000000" w:themeColor="text1"/>
          <w:sz w:val="20"/>
          <w:szCs w:val="20"/>
        </w:rPr>
        <w:t xml:space="preserve"> 1 </w:t>
      </w:r>
      <w:proofErr w:type="spellStart"/>
      <w:r w:rsidRPr="00AB28B8">
        <w:rPr>
          <w:color w:val="000000" w:themeColor="text1"/>
          <w:sz w:val="20"/>
          <w:szCs w:val="20"/>
        </w:rPr>
        <w:t>adet</w:t>
      </w:r>
      <w:proofErr w:type="spellEnd"/>
      <w:r w:rsidRPr="00AB28B8">
        <w:rPr>
          <w:color w:val="000000" w:themeColor="text1"/>
          <w:sz w:val="20"/>
          <w:szCs w:val="20"/>
        </w:rPr>
        <w:t xml:space="preserve"> tam </w:t>
      </w:r>
      <w:proofErr w:type="spellStart"/>
      <w:r w:rsidRPr="00AB28B8">
        <w:rPr>
          <w:color w:val="000000" w:themeColor="text1"/>
          <w:sz w:val="20"/>
          <w:szCs w:val="20"/>
        </w:rPr>
        <w:t>hibrit</w:t>
      </w:r>
      <w:proofErr w:type="spellEnd"/>
      <w:r w:rsidRPr="00AB28B8">
        <w:rPr>
          <w:color w:val="000000" w:themeColor="text1"/>
          <w:sz w:val="20"/>
          <w:szCs w:val="20"/>
        </w:rPr>
        <w:t xml:space="preserve"> yada </w:t>
      </w:r>
      <w:proofErr w:type="spellStart"/>
      <w:r w:rsidRPr="00AB28B8">
        <w:rPr>
          <w:color w:val="000000" w:themeColor="text1"/>
          <w:sz w:val="20"/>
          <w:szCs w:val="20"/>
        </w:rPr>
        <w:t>elektrikli</w:t>
      </w:r>
      <w:proofErr w:type="spellEnd"/>
      <w:r w:rsidRPr="00AB28B8">
        <w:rPr>
          <w:color w:val="000000" w:themeColor="text1"/>
          <w:sz w:val="20"/>
          <w:szCs w:val="20"/>
        </w:rPr>
        <w:t xml:space="preserve"> </w:t>
      </w:r>
      <w:proofErr w:type="spellStart"/>
      <w:r w:rsidRPr="00AB28B8">
        <w:rPr>
          <w:color w:val="000000" w:themeColor="text1"/>
          <w:sz w:val="20"/>
          <w:szCs w:val="20"/>
        </w:rPr>
        <w:t>araçlar</w:t>
      </w:r>
      <w:proofErr w:type="spellEnd"/>
      <w:r w:rsidRPr="00AB28B8">
        <w:rPr>
          <w:color w:val="000000" w:themeColor="text1"/>
          <w:sz w:val="20"/>
          <w:szCs w:val="20"/>
        </w:rPr>
        <w:t xml:space="preserve"> </w:t>
      </w:r>
      <w:proofErr w:type="spellStart"/>
      <w:r w:rsidRPr="00AB28B8">
        <w:rPr>
          <w:color w:val="000000" w:themeColor="text1"/>
          <w:sz w:val="20"/>
          <w:szCs w:val="20"/>
        </w:rPr>
        <w:t>için</w:t>
      </w:r>
      <w:proofErr w:type="spellEnd"/>
      <w:r w:rsidRPr="00AB28B8">
        <w:rPr>
          <w:color w:val="000000" w:themeColor="text1"/>
          <w:sz w:val="20"/>
          <w:szCs w:val="20"/>
        </w:rPr>
        <w:t xml:space="preserve"> </w:t>
      </w:r>
      <w:proofErr w:type="spellStart"/>
      <w:r w:rsidRPr="00AB28B8">
        <w:rPr>
          <w:color w:val="000000" w:themeColor="text1"/>
          <w:sz w:val="20"/>
          <w:szCs w:val="20"/>
        </w:rPr>
        <w:t>bakiyeli</w:t>
      </w:r>
      <w:proofErr w:type="spellEnd"/>
      <w:r w:rsidRPr="00AB28B8">
        <w:rPr>
          <w:color w:val="000000" w:themeColor="text1"/>
          <w:sz w:val="20"/>
          <w:szCs w:val="20"/>
        </w:rPr>
        <w:t xml:space="preserve"> </w:t>
      </w:r>
      <w:proofErr w:type="spellStart"/>
      <w:r w:rsidRPr="00AB28B8">
        <w:rPr>
          <w:color w:val="000000" w:themeColor="text1"/>
          <w:sz w:val="20"/>
          <w:szCs w:val="20"/>
        </w:rPr>
        <w:t>şarj</w:t>
      </w:r>
      <w:proofErr w:type="spellEnd"/>
      <w:r w:rsidRPr="00AB28B8">
        <w:rPr>
          <w:color w:val="000000" w:themeColor="text1"/>
          <w:sz w:val="20"/>
          <w:szCs w:val="20"/>
        </w:rPr>
        <w:t xml:space="preserve"> </w:t>
      </w:r>
      <w:proofErr w:type="spellStart"/>
      <w:r w:rsidRPr="00AB28B8">
        <w:rPr>
          <w:color w:val="000000" w:themeColor="text1"/>
          <w:sz w:val="20"/>
          <w:szCs w:val="20"/>
        </w:rPr>
        <w:t>istasyonları</w:t>
      </w:r>
      <w:proofErr w:type="spellEnd"/>
      <w:r w:rsidRPr="00AB28B8">
        <w:rPr>
          <w:color w:val="000000" w:themeColor="text1"/>
          <w:sz w:val="20"/>
          <w:szCs w:val="20"/>
        </w:rPr>
        <w:t xml:space="preserve"> </w:t>
      </w:r>
      <w:proofErr w:type="spellStart"/>
      <w:r w:rsidRPr="00AB28B8">
        <w:rPr>
          <w:color w:val="000000" w:themeColor="text1"/>
          <w:sz w:val="20"/>
          <w:szCs w:val="20"/>
        </w:rPr>
        <w:t>yerleştirecektir</w:t>
      </w:r>
      <w:proofErr w:type="spellEnd"/>
      <w:r w:rsidRPr="00AB28B8">
        <w:rPr>
          <w:color w:val="000000" w:themeColor="text1"/>
          <w:sz w:val="20"/>
          <w:szCs w:val="20"/>
        </w:rPr>
        <w:t>.</w:t>
      </w:r>
    </w:p>
    <w:p w:rsidR="00D51CA6" w:rsidRPr="00AB28B8" w:rsidRDefault="00D51CA6" w:rsidP="00D51CA6">
      <w:pPr>
        <w:jc w:val="center"/>
        <w:rPr>
          <w:color w:val="000000" w:themeColor="text1"/>
          <w:sz w:val="20"/>
          <w:szCs w:val="20"/>
        </w:rPr>
      </w:pPr>
      <w:r w:rsidRPr="00AB28B8">
        <w:rPr>
          <w:noProof/>
          <w:sz w:val="20"/>
          <w:szCs w:val="20"/>
          <w:lang w:val="tr-TR" w:eastAsia="tr-TR"/>
        </w:rPr>
        <w:drawing>
          <wp:inline distT="0" distB="0" distL="0" distR="0" wp14:anchorId="615DB09D" wp14:editId="624D5512">
            <wp:extent cx="3438525" cy="1728811"/>
            <wp:effectExtent l="0" t="0" r="0" b="0"/>
            <wp:docPr id="4121" name="Resim 4121" descr="electrical car parki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ectrical car parking ile ilgili gÃ¶rsel sonucu"/>
                    <pic:cNvPicPr>
                      <a:picLocks noChangeAspect="1" noChangeArrowheads="1"/>
                    </pic:cNvPicPr>
                  </pic:nvPicPr>
                  <pic:blipFill>
                    <a:blip r:embed="rId13"/>
                    <a:srcRect l="15343" t="17675" r="1595" b="23629"/>
                    <a:stretch>
                      <a:fillRect/>
                    </a:stretch>
                  </pic:blipFill>
                  <pic:spPr bwMode="auto">
                    <a:xfrm>
                      <a:off x="0" y="0"/>
                      <a:ext cx="3459059" cy="1739135"/>
                    </a:xfrm>
                    <a:prstGeom prst="rect">
                      <a:avLst/>
                    </a:prstGeom>
                    <a:noFill/>
                    <a:ln w="9525">
                      <a:noFill/>
                      <a:miter lim="800000"/>
                      <a:headEnd/>
                      <a:tailEnd/>
                    </a:ln>
                  </pic:spPr>
                </pic:pic>
              </a:graphicData>
            </a:graphic>
          </wp:inline>
        </w:drawing>
      </w:r>
    </w:p>
    <w:p w:rsidR="00D51CA6" w:rsidRPr="00AB28B8" w:rsidRDefault="00D51CA6" w:rsidP="00D51CA6">
      <w:pPr>
        <w:jc w:val="center"/>
        <w:rPr>
          <w:color w:val="000000" w:themeColor="text1"/>
          <w:sz w:val="20"/>
          <w:szCs w:val="20"/>
        </w:rPr>
      </w:pPr>
      <w:proofErr w:type="spellStart"/>
      <w:r w:rsidRPr="00AB28B8">
        <w:rPr>
          <w:b/>
          <w:color w:val="000000" w:themeColor="text1"/>
          <w:sz w:val="20"/>
          <w:szCs w:val="20"/>
        </w:rPr>
        <w:t>Örnek</w:t>
      </w:r>
      <w:proofErr w:type="spellEnd"/>
      <w:r w:rsidRPr="00AB28B8">
        <w:rPr>
          <w:b/>
          <w:color w:val="000000" w:themeColor="text1"/>
          <w:sz w:val="20"/>
          <w:szCs w:val="20"/>
        </w:rPr>
        <w:t xml:space="preserve"> 5:</w:t>
      </w:r>
      <w:r w:rsidRPr="00AB28B8">
        <w:rPr>
          <w:color w:val="000000" w:themeColor="text1"/>
          <w:sz w:val="20"/>
          <w:szCs w:val="20"/>
        </w:rPr>
        <w:t xml:space="preserve"> </w:t>
      </w:r>
      <w:proofErr w:type="spellStart"/>
      <w:r w:rsidRPr="00AB28B8">
        <w:rPr>
          <w:color w:val="000000" w:themeColor="text1"/>
          <w:sz w:val="20"/>
          <w:szCs w:val="20"/>
        </w:rPr>
        <w:t>Elektrikli</w:t>
      </w:r>
      <w:proofErr w:type="spellEnd"/>
      <w:r w:rsidRPr="00AB28B8">
        <w:rPr>
          <w:color w:val="000000" w:themeColor="text1"/>
          <w:sz w:val="20"/>
          <w:szCs w:val="20"/>
        </w:rPr>
        <w:t xml:space="preserve"> </w:t>
      </w:r>
      <w:proofErr w:type="spellStart"/>
      <w:r w:rsidRPr="00AB28B8">
        <w:rPr>
          <w:color w:val="000000" w:themeColor="text1"/>
          <w:sz w:val="20"/>
          <w:szCs w:val="20"/>
        </w:rPr>
        <w:t>Araç</w:t>
      </w:r>
      <w:proofErr w:type="spellEnd"/>
      <w:r w:rsidRPr="00AB28B8">
        <w:rPr>
          <w:color w:val="000000" w:themeColor="text1"/>
          <w:sz w:val="20"/>
          <w:szCs w:val="20"/>
        </w:rPr>
        <w:t xml:space="preserve"> </w:t>
      </w:r>
      <w:proofErr w:type="spellStart"/>
      <w:r w:rsidRPr="00AB28B8">
        <w:rPr>
          <w:color w:val="000000" w:themeColor="text1"/>
          <w:sz w:val="20"/>
          <w:szCs w:val="20"/>
        </w:rPr>
        <w:t>Şarj</w:t>
      </w:r>
      <w:proofErr w:type="spellEnd"/>
      <w:r w:rsidRPr="00AB28B8">
        <w:rPr>
          <w:color w:val="000000" w:themeColor="text1"/>
          <w:sz w:val="20"/>
          <w:szCs w:val="20"/>
        </w:rPr>
        <w:t xml:space="preserve"> </w:t>
      </w:r>
      <w:proofErr w:type="spellStart"/>
      <w:r w:rsidRPr="00AB28B8">
        <w:rPr>
          <w:color w:val="000000" w:themeColor="text1"/>
          <w:sz w:val="20"/>
          <w:szCs w:val="20"/>
        </w:rPr>
        <w:t>Noktaları</w:t>
      </w:r>
      <w:proofErr w:type="spellEnd"/>
    </w:p>
    <w:p w:rsidR="00F207FF" w:rsidRDefault="00470901" w:rsidP="00F207FF">
      <w:pPr>
        <w:rPr>
          <w:b/>
          <w:szCs w:val="16"/>
        </w:rPr>
      </w:pPr>
      <w:r>
        <w:rPr>
          <w:noProof/>
          <w:szCs w:val="16"/>
          <w:lang w:val="tr-TR" w:eastAsia="tr-TR"/>
        </w:rPr>
        <mc:AlternateContent>
          <mc:Choice Requires="wps">
            <w:drawing>
              <wp:anchor distT="0" distB="0" distL="114300" distR="114300" simplePos="0" relativeHeight="252562431" behindDoc="0" locked="0" layoutInCell="1" allowOverlap="1">
                <wp:simplePos x="0" y="0"/>
                <wp:positionH relativeFrom="margin">
                  <wp:posOffset>518795</wp:posOffset>
                </wp:positionH>
                <wp:positionV relativeFrom="paragraph">
                  <wp:posOffset>164465</wp:posOffset>
                </wp:positionV>
                <wp:extent cx="4133850" cy="527050"/>
                <wp:effectExtent l="57150" t="19050" r="57150" b="82550"/>
                <wp:wrapNone/>
                <wp:docPr id="65" name="Yuvarlatılmış 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5A5F1E" w:rsidRDefault="00E03216" w:rsidP="007A58BA">
                            <w:pPr>
                              <w:rPr>
                                <w:b/>
                                <w:color w:val="1D1B11" w:themeColor="background2" w:themeShade="1A"/>
                                <w:sz w:val="20"/>
                                <w:szCs w:val="20"/>
                              </w:rPr>
                            </w:pPr>
                            <w:proofErr w:type="spellStart"/>
                            <w:r w:rsidRPr="00C7320A">
                              <w:rPr>
                                <w:b/>
                                <w:color w:val="FFFFFF" w:themeColor="background1"/>
                                <w:sz w:val="20"/>
                                <w:szCs w:val="20"/>
                              </w:rPr>
                              <w:t>Gri</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Su</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Arıtım</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Sistemi</w:t>
                            </w:r>
                            <w:proofErr w:type="spellEnd"/>
                            <w:r w:rsidRPr="00C7320A">
                              <w:rPr>
                                <w:b/>
                                <w:color w:val="FFFFFF" w:themeColor="background1"/>
                                <w:sz w:val="20"/>
                                <w:szCs w:val="20"/>
                              </w:rPr>
                              <w:tab/>
                            </w:r>
                            <w:r>
                              <w:rPr>
                                <w:b/>
                                <w:sz w:val="20"/>
                                <w:szCs w:val="20"/>
                              </w:rPr>
                              <w:tab/>
                            </w:r>
                            <w:r w:rsidRPr="005A5F1E">
                              <w:rPr>
                                <w:b/>
                                <w:sz w:val="20"/>
                                <w:szCs w:val="20"/>
                              </w:rPr>
                              <w:tab/>
                            </w:r>
                            <w:r w:rsidRPr="005A5F1E">
                              <w:rPr>
                                <w:b/>
                                <w:sz w:val="20"/>
                                <w:szCs w:val="20"/>
                              </w:rPr>
                              <w:tab/>
                            </w:r>
                            <w:r w:rsidRPr="005A5F1E">
                              <w:rPr>
                                <w:b/>
                                <w:sz w:val="20"/>
                                <w:szCs w:val="20"/>
                              </w:rPr>
                              <w:tab/>
                            </w:r>
                            <w:r w:rsidRPr="005A5F1E">
                              <w:rPr>
                                <w:b/>
                                <w:color w:val="1D1B11" w:themeColor="background2" w:themeShade="1A"/>
                                <w:sz w:val="20"/>
                                <w:szCs w:val="20"/>
                              </w:rPr>
                              <w:t>Puan: 12</w:t>
                            </w:r>
                          </w:p>
                          <w:p w:rsidR="00E03216" w:rsidRPr="005A5F1E" w:rsidRDefault="00E03216" w:rsidP="007A58BA">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 o:spid="_x0000_s1107" style="position:absolute;left:0;text-align:left;margin-left:40.85pt;margin-top:12.95pt;width:325.5pt;height:41.5pt;z-index:252562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" fillcolor="#943634 [2405]" strokecolor="#943634 [2405]">
                <v:shadow on="t" color="black" opacity="22937f" origin=",.5" offset="0,.63889mm"/>
                <v:path arrowok="t"/>
                <v:textbox>
                  <w:txbxContent>
                    <w:p w:rsidR="00E03216" w:rsidRPr="005A5F1E" w:rsidRDefault="00E03216" w:rsidP="007A58BA">
                      <w:pPr>
                        <w:rPr>
                          <w:b/>
                          <w:color w:val="1D1B11" w:themeColor="background2" w:themeShade="1A"/>
                          <w:sz w:val="20"/>
                          <w:szCs w:val="20"/>
                        </w:rPr>
                      </w:pPr>
                      <w:proofErr w:type="spellStart"/>
                      <w:r w:rsidRPr="00C7320A">
                        <w:rPr>
                          <w:b/>
                          <w:color w:val="FFFFFF" w:themeColor="background1"/>
                          <w:sz w:val="20"/>
                          <w:szCs w:val="20"/>
                        </w:rPr>
                        <w:t>Gri</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Su</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Arıtım</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Sistemi</w:t>
                      </w:r>
                      <w:proofErr w:type="spellEnd"/>
                      <w:r w:rsidRPr="00C7320A">
                        <w:rPr>
                          <w:b/>
                          <w:color w:val="FFFFFF" w:themeColor="background1"/>
                          <w:sz w:val="20"/>
                          <w:szCs w:val="20"/>
                        </w:rPr>
                        <w:tab/>
                      </w:r>
                      <w:r>
                        <w:rPr>
                          <w:b/>
                          <w:sz w:val="20"/>
                          <w:szCs w:val="20"/>
                        </w:rPr>
                        <w:tab/>
                      </w:r>
                      <w:r w:rsidRPr="005A5F1E">
                        <w:rPr>
                          <w:b/>
                          <w:sz w:val="20"/>
                          <w:szCs w:val="20"/>
                        </w:rPr>
                        <w:tab/>
                      </w:r>
                      <w:r w:rsidRPr="005A5F1E">
                        <w:rPr>
                          <w:b/>
                          <w:sz w:val="20"/>
                          <w:szCs w:val="20"/>
                        </w:rPr>
                        <w:tab/>
                      </w:r>
                      <w:r w:rsidRPr="005A5F1E">
                        <w:rPr>
                          <w:b/>
                          <w:sz w:val="20"/>
                          <w:szCs w:val="20"/>
                        </w:rPr>
                        <w:tab/>
                      </w:r>
                      <w:r w:rsidRPr="005A5F1E">
                        <w:rPr>
                          <w:b/>
                          <w:color w:val="1D1B11" w:themeColor="background2" w:themeShade="1A"/>
                          <w:sz w:val="20"/>
                          <w:szCs w:val="20"/>
                        </w:rPr>
                        <w:t>Puan: 12</w:t>
                      </w:r>
                    </w:p>
                    <w:p w:rsidR="00E03216" w:rsidRPr="005A5F1E" w:rsidRDefault="00E03216" w:rsidP="007A58BA">
                      <w:pPr>
                        <w:jc w:val="center"/>
                        <w:rPr>
                          <w:sz w:val="20"/>
                          <w:szCs w:val="32"/>
                        </w:rPr>
                      </w:pPr>
                    </w:p>
                  </w:txbxContent>
                </v:textbox>
                <w10:wrap anchorx="margin"/>
              </v:roundrect>
            </w:pict>
          </mc:Fallback>
        </mc:AlternateContent>
      </w:r>
    </w:p>
    <w:p w:rsidR="00F207FF" w:rsidRDefault="00470901" w:rsidP="00F207FF">
      <w:pPr>
        <w:rPr>
          <w:b/>
          <w:szCs w:val="16"/>
        </w:rPr>
      </w:pPr>
      <w:r>
        <w:rPr>
          <w:noProof/>
        </w:rPr>
        <mc:AlternateContent>
          <mc:Choice Requires="wps">
            <w:drawing>
              <wp:anchor distT="0" distB="0" distL="114300" distR="114300" simplePos="0" relativeHeight="252670976" behindDoc="0" locked="0" layoutInCell="1" allowOverlap="1">
                <wp:simplePos x="0" y="0"/>
                <wp:positionH relativeFrom="margin">
                  <wp:align>left</wp:align>
                </wp:positionH>
                <wp:positionV relativeFrom="paragraph">
                  <wp:posOffset>24765</wp:posOffset>
                </wp:positionV>
                <wp:extent cx="577850" cy="389255"/>
                <wp:effectExtent l="19050" t="19050" r="12700" b="29845"/>
                <wp:wrapNone/>
                <wp:docPr id="64"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Pr="004314AE" w:rsidRDefault="00E03216" w:rsidP="00F207FF">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08" style="position:absolute;left:0;text-align:left;margin-left:0;margin-top:1.95pt;width:45.5pt;height:30.65pt;z-index:25267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" fillcolor="#943634 [2405]" strokecolor="#d99594 [1941]" strokeweight="2.25pt">
                <v:shadow on="t" color="#4e6128 [1606]" opacity=".5" offset="1pt"/>
                <v:textbox inset=".5mm,0,.5mm,0">
                  <w:txbxContent>
                    <w:p w:rsidR="00E03216" w:rsidRPr="004314AE" w:rsidRDefault="00E03216" w:rsidP="00F207FF">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.9</w:t>
                      </w:r>
                    </w:p>
                  </w:txbxContent>
                </v:textbox>
                <w10:wrap anchorx="margin"/>
              </v:oval>
            </w:pict>
          </mc:Fallback>
        </mc:AlternateContent>
      </w:r>
    </w:p>
    <w:p w:rsidR="00F207FF" w:rsidRDefault="00F207FF" w:rsidP="00F207FF">
      <w:pPr>
        <w:rPr>
          <w:b/>
          <w:szCs w:val="16"/>
        </w:rPr>
      </w:pPr>
    </w:p>
    <w:p w:rsidR="00F207FF" w:rsidRDefault="00F207FF" w:rsidP="00F207FF">
      <w:pPr>
        <w:rPr>
          <w:b/>
          <w:szCs w:val="16"/>
        </w:rPr>
      </w:pPr>
    </w:p>
    <w:p w:rsidR="00F207FF" w:rsidRPr="001E0CAD" w:rsidRDefault="00F207FF" w:rsidP="00F207FF">
      <w:pPr>
        <w:rPr>
          <w:sz w:val="20"/>
          <w:szCs w:val="20"/>
        </w:rPr>
      </w:pPr>
      <w:proofErr w:type="spellStart"/>
      <w:r w:rsidRPr="001E0CAD">
        <w:rPr>
          <w:b/>
          <w:sz w:val="20"/>
          <w:szCs w:val="20"/>
        </w:rPr>
        <w:t>Amaç</w:t>
      </w:r>
      <w:proofErr w:type="spellEnd"/>
      <w:r w:rsidRPr="001E0CAD">
        <w:rPr>
          <w:b/>
          <w:sz w:val="20"/>
          <w:szCs w:val="20"/>
        </w:rPr>
        <w:t xml:space="preserve">: </w:t>
      </w:r>
      <w:proofErr w:type="spellStart"/>
      <w:r w:rsidRPr="001E0CAD">
        <w:rPr>
          <w:sz w:val="20"/>
          <w:szCs w:val="20"/>
        </w:rPr>
        <w:t>Doğal</w:t>
      </w:r>
      <w:proofErr w:type="spellEnd"/>
      <w:r w:rsidRPr="001E0CAD">
        <w:rPr>
          <w:sz w:val="20"/>
          <w:szCs w:val="20"/>
        </w:rPr>
        <w:t xml:space="preserve"> </w:t>
      </w:r>
      <w:proofErr w:type="spellStart"/>
      <w:r w:rsidRPr="001E0CAD">
        <w:rPr>
          <w:sz w:val="20"/>
          <w:szCs w:val="20"/>
        </w:rPr>
        <w:t>kaynakların</w:t>
      </w:r>
      <w:proofErr w:type="spellEnd"/>
      <w:r w:rsidRPr="001E0CAD">
        <w:rPr>
          <w:sz w:val="20"/>
          <w:szCs w:val="20"/>
        </w:rPr>
        <w:t xml:space="preserve"> </w:t>
      </w:r>
      <w:proofErr w:type="spellStart"/>
      <w:r w:rsidRPr="001E0CAD">
        <w:rPr>
          <w:sz w:val="20"/>
          <w:szCs w:val="20"/>
        </w:rPr>
        <w:t>korunması</w:t>
      </w:r>
      <w:proofErr w:type="spellEnd"/>
      <w:r w:rsidRPr="001E0CAD">
        <w:rPr>
          <w:sz w:val="20"/>
          <w:szCs w:val="20"/>
        </w:rPr>
        <w:t xml:space="preserve"> </w:t>
      </w:r>
      <w:proofErr w:type="spellStart"/>
      <w:r w:rsidRPr="001E0CAD">
        <w:rPr>
          <w:sz w:val="20"/>
          <w:szCs w:val="20"/>
        </w:rPr>
        <w:t>ilkesi</w:t>
      </w:r>
      <w:proofErr w:type="spellEnd"/>
      <w:r w:rsidRPr="001E0CAD">
        <w:rPr>
          <w:sz w:val="20"/>
          <w:szCs w:val="20"/>
        </w:rPr>
        <w:t xml:space="preserve"> </w:t>
      </w:r>
      <w:proofErr w:type="spellStart"/>
      <w:r w:rsidRPr="001E0CAD">
        <w:rPr>
          <w:sz w:val="20"/>
          <w:szCs w:val="20"/>
        </w:rPr>
        <w:t>çerçevesinde</w:t>
      </w:r>
      <w:proofErr w:type="spellEnd"/>
      <w:r w:rsidRPr="001E0CAD">
        <w:rPr>
          <w:sz w:val="20"/>
          <w:szCs w:val="20"/>
        </w:rPr>
        <w:t xml:space="preserve"> </w:t>
      </w:r>
      <w:proofErr w:type="spellStart"/>
      <w:r w:rsidRPr="001E0CAD">
        <w:rPr>
          <w:sz w:val="20"/>
          <w:szCs w:val="20"/>
        </w:rPr>
        <w:t>alternatif</w:t>
      </w:r>
      <w:proofErr w:type="spellEnd"/>
      <w:r w:rsidRPr="001E0CAD">
        <w:rPr>
          <w:sz w:val="20"/>
          <w:szCs w:val="20"/>
        </w:rPr>
        <w:t xml:space="preserve"> </w:t>
      </w:r>
      <w:proofErr w:type="spellStart"/>
      <w:r w:rsidRPr="001E0CAD">
        <w:rPr>
          <w:sz w:val="20"/>
          <w:szCs w:val="20"/>
        </w:rPr>
        <w:t>su</w:t>
      </w:r>
      <w:proofErr w:type="spellEnd"/>
      <w:r w:rsidRPr="001E0CAD">
        <w:rPr>
          <w:sz w:val="20"/>
          <w:szCs w:val="20"/>
        </w:rPr>
        <w:t xml:space="preserve"> </w:t>
      </w:r>
      <w:proofErr w:type="spellStart"/>
      <w:r w:rsidRPr="001E0CAD">
        <w:rPr>
          <w:sz w:val="20"/>
          <w:szCs w:val="20"/>
        </w:rPr>
        <w:t>kaynaklarının</w:t>
      </w:r>
      <w:proofErr w:type="spellEnd"/>
      <w:r w:rsidRPr="001E0CAD">
        <w:rPr>
          <w:sz w:val="20"/>
          <w:szCs w:val="20"/>
        </w:rPr>
        <w:t xml:space="preserve"> </w:t>
      </w:r>
      <w:proofErr w:type="spellStart"/>
      <w:r w:rsidRPr="001E0CAD">
        <w:rPr>
          <w:sz w:val="20"/>
          <w:szCs w:val="20"/>
        </w:rPr>
        <w:t>koruyarak</w:t>
      </w:r>
      <w:proofErr w:type="spellEnd"/>
      <w:r w:rsidRPr="001E0CAD">
        <w:rPr>
          <w:sz w:val="20"/>
          <w:szCs w:val="20"/>
        </w:rPr>
        <w:t xml:space="preserve"> </w:t>
      </w:r>
      <w:proofErr w:type="spellStart"/>
      <w:r w:rsidRPr="001E0CAD">
        <w:rPr>
          <w:sz w:val="20"/>
          <w:szCs w:val="20"/>
        </w:rPr>
        <w:t>atık</w:t>
      </w:r>
      <w:proofErr w:type="spellEnd"/>
      <w:r w:rsidRPr="001E0CAD">
        <w:rPr>
          <w:sz w:val="20"/>
          <w:szCs w:val="20"/>
        </w:rPr>
        <w:t xml:space="preserve"> </w:t>
      </w:r>
      <w:proofErr w:type="spellStart"/>
      <w:r w:rsidRPr="001E0CAD">
        <w:rPr>
          <w:sz w:val="20"/>
          <w:szCs w:val="20"/>
        </w:rPr>
        <w:t>su</w:t>
      </w:r>
      <w:proofErr w:type="spellEnd"/>
      <w:r w:rsidRPr="001E0CAD">
        <w:rPr>
          <w:sz w:val="20"/>
          <w:szCs w:val="20"/>
        </w:rPr>
        <w:t xml:space="preserve"> </w:t>
      </w:r>
      <w:proofErr w:type="spellStart"/>
      <w:r w:rsidRPr="001E0CAD">
        <w:rPr>
          <w:sz w:val="20"/>
          <w:szCs w:val="20"/>
        </w:rPr>
        <w:t>miktarının</w:t>
      </w:r>
      <w:proofErr w:type="spellEnd"/>
      <w:r w:rsidRPr="001E0CAD">
        <w:rPr>
          <w:sz w:val="20"/>
          <w:szCs w:val="20"/>
        </w:rPr>
        <w:t xml:space="preserve"> </w:t>
      </w:r>
      <w:proofErr w:type="spellStart"/>
      <w:r w:rsidRPr="001E0CAD">
        <w:rPr>
          <w:sz w:val="20"/>
          <w:szCs w:val="20"/>
        </w:rPr>
        <w:t>azaltılması</w:t>
      </w:r>
      <w:proofErr w:type="spellEnd"/>
      <w:r w:rsidRPr="001E0CAD">
        <w:rPr>
          <w:sz w:val="20"/>
          <w:szCs w:val="20"/>
        </w:rPr>
        <w:t xml:space="preserve">. </w:t>
      </w:r>
      <w:proofErr w:type="spellStart"/>
      <w:r w:rsidRPr="001E0CAD">
        <w:rPr>
          <w:sz w:val="20"/>
          <w:szCs w:val="20"/>
        </w:rPr>
        <w:t>Foseptik</w:t>
      </w:r>
      <w:proofErr w:type="spellEnd"/>
      <w:r w:rsidRPr="001E0CAD">
        <w:rPr>
          <w:sz w:val="20"/>
          <w:szCs w:val="20"/>
        </w:rPr>
        <w:t xml:space="preserve"> </w:t>
      </w:r>
      <w:proofErr w:type="spellStart"/>
      <w:r w:rsidRPr="001E0CAD">
        <w:rPr>
          <w:sz w:val="20"/>
          <w:szCs w:val="20"/>
        </w:rPr>
        <w:t>atığı</w:t>
      </w:r>
      <w:proofErr w:type="spellEnd"/>
      <w:r w:rsidRPr="001E0CAD">
        <w:rPr>
          <w:sz w:val="20"/>
          <w:szCs w:val="20"/>
        </w:rPr>
        <w:t xml:space="preserve"> </w:t>
      </w:r>
      <w:proofErr w:type="spellStart"/>
      <w:r w:rsidRPr="001E0CAD">
        <w:rPr>
          <w:sz w:val="20"/>
          <w:szCs w:val="20"/>
        </w:rPr>
        <w:t>içermeyen</w:t>
      </w:r>
      <w:proofErr w:type="spellEnd"/>
      <w:r w:rsidRPr="001E0CAD">
        <w:rPr>
          <w:sz w:val="20"/>
          <w:szCs w:val="20"/>
        </w:rPr>
        <w:t xml:space="preserve">, </w:t>
      </w:r>
      <w:proofErr w:type="spellStart"/>
      <w:r w:rsidRPr="001E0CAD">
        <w:rPr>
          <w:sz w:val="20"/>
          <w:szCs w:val="20"/>
        </w:rPr>
        <w:t>duş</w:t>
      </w:r>
      <w:proofErr w:type="spellEnd"/>
      <w:r w:rsidRPr="001E0CAD">
        <w:rPr>
          <w:sz w:val="20"/>
          <w:szCs w:val="20"/>
        </w:rPr>
        <w:t xml:space="preserve">, </w:t>
      </w:r>
      <w:proofErr w:type="spellStart"/>
      <w:r w:rsidRPr="001E0CAD">
        <w:rPr>
          <w:sz w:val="20"/>
          <w:szCs w:val="20"/>
        </w:rPr>
        <w:t>küvet</w:t>
      </w:r>
      <w:proofErr w:type="spellEnd"/>
      <w:r w:rsidRPr="001E0CAD">
        <w:rPr>
          <w:sz w:val="20"/>
          <w:szCs w:val="20"/>
        </w:rPr>
        <w:t xml:space="preserve"> </w:t>
      </w:r>
      <w:proofErr w:type="spellStart"/>
      <w:r w:rsidRPr="001E0CAD">
        <w:rPr>
          <w:sz w:val="20"/>
          <w:szCs w:val="20"/>
        </w:rPr>
        <w:t>ve</w:t>
      </w:r>
      <w:proofErr w:type="spellEnd"/>
      <w:r w:rsidRPr="001E0CAD">
        <w:rPr>
          <w:sz w:val="20"/>
          <w:szCs w:val="20"/>
        </w:rPr>
        <w:t xml:space="preserve"> </w:t>
      </w:r>
      <w:proofErr w:type="spellStart"/>
      <w:r w:rsidRPr="001E0CAD">
        <w:rPr>
          <w:sz w:val="20"/>
          <w:szCs w:val="20"/>
        </w:rPr>
        <w:t>lavabolardan</w:t>
      </w:r>
      <w:proofErr w:type="spellEnd"/>
      <w:r w:rsidRPr="001E0CAD">
        <w:rPr>
          <w:sz w:val="20"/>
          <w:szCs w:val="20"/>
        </w:rPr>
        <w:t xml:space="preserve"> </w:t>
      </w:r>
      <w:proofErr w:type="spellStart"/>
      <w:r w:rsidRPr="001E0CAD">
        <w:rPr>
          <w:sz w:val="20"/>
          <w:szCs w:val="20"/>
        </w:rPr>
        <w:t>gelen</w:t>
      </w:r>
      <w:proofErr w:type="spellEnd"/>
      <w:r w:rsidRPr="001E0CAD">
        <w:rPr>
          <w:sz w:val="20"/>
          <w:szCs w:val="20"/>
        </w:rPr>
        <w:t xml:space="preserve"> </w:t>
      </w:r>
      <w:proofErr w:type="spellStart"/>
      <w:r w:rsidRPr="001E0CAD">
        <w:rPr>
          <w:sz w:val="20"/>
          <w:szCs w:val="20"/>
        </w:rPr>
        <w:t>az</w:t>
      </w:r>
      <w:proofErr w:type="spellEnd"/>
      <w:r w:rsidRPr="001E0CAD">
        <w:rPr>
          <w:sz w:val="20"/>
          <w:szCs w:val="20"/>
        </w:rPr>
        <w:t xml:space="preserve"> </w:t>
      </w:r>
      <w:proofErr w:type="spellStart"/>
      <w:r w:rsidRPr="001E0CAD">
        <w:rPr>
          <w:sz w:val="20"/>
          <w:szCs w:val="20"/>
        </w:rPr>
        <w:t>kirli</w:t>
      </w:r>
      <w:proofErr w:type="spellEnd"/>
      <w:r w:rsidRPr="001E0CAD">
        <w:rPr>
          <w:sz w:val="20"/>
          <w:szCs w:val="20"/>
        </w:rPr>
        <w:t xml:space="preserve"> </w:t>
      </w:r>
      <w:proofErr w:type="spellStart"/>
      <w:r w:rsidRPr="001E0CAD">
        <w:rPr>
          <w:sz w:val="20"/>
          <w:szCs w:val="20"/>
        </w:rPr>
        <w:t>evsel</w:t>
      </w:r>
      <w:proofErr w:type="spellEnd"/>
      <w:r w:rsidRPr="001E0CAD">
        <w:rPr>
          <w:sz w:val="20"/>
          <w:szCs w:val="20"/>
        </w:rPr>
        <w:t xml:space="preserve"> </w:t>
      </w:r>
      <w:proofErr w:type="spellStart"/>
      <w:r w:rsidRPr="001E0CAD">
        <w:rPr>
          <w:sz w:val="20"/>
          <w:szCs w:val="20"/>
        </w:rPr>
        <w:t>nitelikli</w:t>
      </w:r>
      <w:proofErr w:type="spellEnd"/>
      <w:r w:rsidRPr="001E0CAD">
        <w:rPr>
          <w:sz w:val="20"/>
          <w:szCs w:val="20"/>
        </w:rPr>
        <w:t xml:space="preserve"> </w:t>
      </w:r>
      <w:proofErr w:type="spellStart"/>
      <w:r w:rsidRPr="001E0CAD">
        <w:rPr>
          <w:sz w:val="20"/>
          <w:szCs w:val="20"/>
        </w:rPr>
        <w:t>atık</w:t>
      </w:r>
      <w:proofErr w:type="spellEnd"/>
      <w:r w:rsidRPr="001E0CAD">
        <w:rPr>
          <w:sz w:val="20"/>
          <w:szCs w:val="20"/>
        </w:rPr>
        <w:t xml:space="preserve"> </w:t>
      </w:r>
      <w:proofErr w:type="spellStart"/>
      <w:r w:rsidRPr="001E0CAD">
        <w:rPr>
          <w:sz w:val="20"/>
          <w:szCs w:val="20"/>
        </w:rPr>
        <w:t>sulara</w:t>
      </w:r>
      <w:proofErr w:type="spellEnd"/>
      <w:r w:rsidRPr="001E0CAD">
        <w:rPr>
          <w:sz w:val="20"/>
          <w:szCs w:val="20"/>
        </w:rPr>
        <w:t xml:space="preserve"> ‘</w:t>
      </w:r>
      <w:proofErr w:type="spellStart"/>
      <w:r w:rsidRPr="001E0CAD">
        <w:rPr>
          <w:sz w:val="20"/>
          <w:szCs w:val="20"/>
        </w:rPr>
        <w:t>Gri</w:t>
      </w:r>
      <w:proofErr w:type="spellEnd"/>
      <w:r w:rsidRPr="001E0CAD">
        <w:rPr>
          <w:sz w:val="20"/>
          <w:szCs w:val="20"/>
        </w:rPr>
        <w:t xml:space="preserve"> </w:t>
      </w:r>
      <w:proofErr w:type="spellStart"/>
      <w:r w:rsidRPr="001E0CAD">
        <w:rPr>
          <w:sz w:val="20"/>
          <w:szCs w:val="20"/>
        </w:rPr>
        <w:t>Su</w:t>
      </w:r>
      <w:proofErr w:type="spellEnd"/>
      <w:r w:rsidRPr="001E0CAD">
        <w:rPr>
          <w:sz w:val="20"/>
          <w:szCs w:val="20"/>
        </w:rPr>
        <w:t xml:space="preserve">’ </w:t>
      </w:r>
      <w:proofErr w:type="spellStart"/>
      <w:r w:rsidRPr="001E0CAD">
        <w:rPr>
          <w:sz w:val="20"/>
          <w:szCs w:val="20"/>
        </w:rPr>
        <w:t>denir</w:t>
      </w:r>
      <w:proofErr w:type="spellEnd"/>
      <w:r w:rsidRPr="001E0CAD">
        <w:rPr>
          <w:sz w:val="20"/>
          <w:szCs w:val="20"/>
        </w:rPr>
        <w:t>.</w:t>
      </w:r>
      <w:r w:rsidRPr="001E0CAD">
        <w:rPr>
          <w:rFonts w:ascii="Verdana" w:hAnsi="Verdana"/>
          <w:color w:val="333333"/>
          <w:sz w:val="20"/>
          <w:szCs w:val="20"/>
          <w:shd w:val="clear" w:color="auto" w:fill="FFFFFF"/>
        </w:rPr>
        <w:t> </w:t>
      </w:r>
    </w:p>
    <w:p w:rsidR="00F207FF" w:rsidRPr="001E0CAD" w:rsidRDefault="00F207FF" w:rsidP="00F207FF">
      <w:pPr>
        <w:rPr>
          <w:sz w:val="20"/>
          <w:szCs w:val="20"/>
        </w:rPr>
      </w:pPr>
      <w:proofErr w:type="spellStart"/>
      <w:r w:rsidRPr="001E0CAD">
        <w:rPr>
          <w:b/>
          <w:sz w:val="20"/>
          <w:szCs w:val="20"/>
        </w:rPr>
        <w:t>Yöntem</w:t>
      </w:r>
      <w:proofErr w:type="spellEnd"/>
      <w:r w:rsidRPr="001E0CAD">
        <w:rPr>
          <w:b/>
          <w:sz w:val="20"/>
          <w:szCs w:val="20"/>
        </w:rPr>
        <w:t xml:space="preserve">: </w:t>
      </w:r>
      <w:proofErr w:type="spellStart"/>
      <w:r w:rsidRPr="001E0CAD">
        <w:rPr>
          <w:sz w:val="20"/>
          <w:szCs w:val="20"/>
        </w:rPr>
        <w:t>Lavabolardan</w:t>
      </w:r>
      <w:proofErr w:type="spellEnd"/>
      <w:r w:rsidRPr="001E0CAD">
        <w:rPr>
          <w:sz w:val="20"/>
          <w:szCs w:val="20"/>
        </w:rPr>
        <w:t xml:space="preserve">, </w:t>
      </w:r>
      <w:proofErr w:type="spellStart"/>
      <w:r w:rsidRPr="001E0CAD">
        <w:rPr>
          <w:sz w:val="20"/>
          <w:szCs w:val="20"/>
        </w:rPr>
        <w:t>yer</w:t>
      </w:r>
      <w:proofErr w:type="spellEnd"/>
      <w:r w:rsidRPr="001E0CAD">
        <w:rPr>
          <w:sz w:val="20"/>
          <w:szCs w:val="20"/>
        </w:rPr>
        <w:t xml:space="preserve"> </w:t>
      </w:r>
      <w:proofErr w:type="spellStart"/>
      <w:r w:rsidRPr="001E0CAD">
        <w:rPr>
          <w:sz w:val="20"/>
          <w:szCs w:val="20"/>
        </w:rPr>
        <w:t>süzgeçlerinden</w:t>
      </w:r>
      <w:proofErr w:type="spellEnd"/>
      <w:r w:rsidRPr="001E0CAD">
        <w:rPr>
          <w:sz w:val="20"/>
          <w:szCs w:val="20"/>
        </w:rPr>
        <w:t xml:space="preserve">, </w:t>
      </w:r>
      <w:proofErr w:type="spellStart"/>
      <w:r w:rsidRPr="001E0CAD">
        <w:rPr>
          <w:sz w:val="20"/>
          <w:szCs w:val="20"/>
        </w:rPr>
        <w:t>duş</w:t>
      </w:r>
      <w:proofErr w:type="spellEnd"/>
      <w:r w:rsidRPr="001E0CAD">
        <w:rPr>
          <w:sz w:val="20"/>
          <w:szCs w:val="20"/>
        </w:rPr>
        <w:t xml:space="preserve"> </w:t>
      </w:r>
      <w:proofErr w:type="spellStart"/>
      <w:r w:rsidRPr="001E0CAD">
        <w:rPr>
          <w:sz w:val="20"/>
          <w:szCs w:val="20"/>
        </w:rPr>
        <w:t>ve</w:t>
      </w:r>
      <w:proofErr w:type="spellEnd"/>
      <w:r w:rsidRPr="001E0CAD">
        <w:rPr>
          <w:sz w:val="20"/>
          <w:szCs w:val="20"/>
        </w:rPr>
        <w:t xml:space="preserve"> </w:t>
      </w:r>
      <w:proofErr w:type="spellStart"/>
      <w:r w:rsidRPr="001E0CAD">
        <w:rPr>
          <w:sz w:val="20"/>
          <w:szCs w:val="20"/>
        </w:rPr>
        <w:t>küvet</w:t>
      </w:r>
      <w:proofErr w:type="spellEnd"/>
      <w:r w:rsidRPr="001E0CAD">
        <w:rPr>
          <w:sz w:val="20"/>
          <w:szCs w:val="20"/>
        </w:rPr>
        <w:t xml:space="preserve"> </w:t>
      </w:r>
      <w:proofErr w:type="spellStart"/>
      <w:r w:rsidRPr="001E0CAD">
        <w:rPr>
          <w:sz w:val="20"/>
          <w:szCs w:val="20"/>
        </w:rPr>
        <w:t>giderlerinden</w:t>
      </w:r>
      <w:proofErr w:type="spellEnd"/>
      <w:r w:rsidRPr="001E0CAD">
        <w:rPr>
          <w:sz w:val="20"/>
          <w:szCs w:val="20"/>
        </w:rPr>
        <w:t xml:space="preserve"> </w:t>
      </w:r>
      <w:proofErr w:type="spellStart"/>
      <w:r w:rsidRPr="001E0CAD">
        <w:rPr>
          <w:sz w:val="20"/>
          <w:szCs w:val="20"/>
        </w:rPr>
        <w:t>toplanan</w:t>
      </w:r>
      <w:proofErr w:type="spellEnd"/>
      <w:r w:rsidRPr="001E0CAD">
        <w:rPr>
          <w:sz w:val="20"/>
          <w:szCs w:val="20"/>
        </w:rPr>
        <w:t xml:space="preserve"> </w:t>
      </w:r>
      <w:proofErr w:type="spellStart"/>
      <w:r w:rsidRPr="001E0CAD">
        <w:rPr>
          <w:sz w:val="20"/>
          <w:szCs w:val="20"/>
        </w:rPr>
        <w:t>atık</w:t>
      </w:r>
      <w:proofErr w:type="spellEnd"/>
      <w:r w:rsidRPr="001E0CAD">
        <w:rPr>
          <w:sz w:val="20"/>
          <w:szCs w:val="20"/>
        </w:rPr>
        <w:t xml:space="preserve"> </w:t>
      </w:r>
      <w:proofErr w:type="spellStart"/>
      <w:r w:rsidRPr="001E0CAD">
        <w:rPr>
          <w:sz w:val="20"/>
          <w:szCs w:val="20"/>
        </w:rPr>
        <w:t>suların</w:t>
      </w:r>
      <w:proofErr w:type="spellEnd"/>
      <w:r w:rsidRPr="001E0CAD">
        <w:rPr>
          <w:sz w:val="20"/>
          <w:szCs w:val="20"/>
        </w:rPr>
        <w:t xml:space="preserve"> </w:t>
      </w:r>
      <w:proofErr w:type="spellStart"/>
      <w:r w:rsidRPr="001E0CAD">
        <w:rPr>
          <w:sz w:val="20"/>
          <w:szCs w:val="20"/>
        </w:rPr>
        <w:t>gri</w:t>
      </w:r>
      <w:proofErr w:type="spellEnd"/>
      <w:r w:rsidRPr="001E0CAD">
        <w:rPr>
          <w:sz w:val="20"/>
          <w:szCs w:val="20"/>
        </w:rPr>
        <w:t xml:space="preserve"> </w:t>
      </w:r>
      <w:proofErr w:type="spellStart"/>
      <w:r w:rsidRPr="001E0CAD">
        <w:rPr>
          <w:sz w:val="20"/>
          <w:szCs w:val="20"/>
        </w:rPr>
        <w:t>su</w:t>
      </w:r>
      <w:proofErr w:type="spellEnd"/>
      <w:r w:rsidRPr="001E0CAD">
        <w:rPr>
          <w:sz w:val="20"/>
          <w:szCs w:val="20"/>
        </w:rPr>
        <w:t xml:space="preserve"> </w:t>
      </w:r>
      <w:proofErr w:type="spellStart"/>
      <w:r w:rsidRPr="001E0CAD">
        <w:rPr>
          <w:sz w:val="20"/>
          <w:szCs w:val="20"/>
        </w:rPr>
        <w:t>arıtım</w:t>
      </w:r>
      <w:proofErr w:type="spellEnd"/>
      <w:r w:rsidRPr="001E0CAD">
        <w:rPr>
          <w:sz w:val="20"/>
          <w:szCs w:val="20"/>
        </w:rPr>
        <w:t xml:space="preserve"> </w:t>
      </w:r>
      <w:proofErr w:type="spellStart"/>
      <w:r w:rsidRPr="001E0CAD">
        <w:rPr>
          <w:sz w:val="20"/>
          <w:szCs w:val="20"/>
        </w:rPr>
        <w:t>sisteminde</w:t>
      </w:r>
      <w:proofErr w:type="spellEnd"/>
      <w:r w:rsidRPr="001E0CAD">
        <w:rPr>
          <w:sz w:val="20"/>
          <w:szCs w:val="20"/>
        </w:rPr>
        <w:t xml:space="preserve"> </w:t>
      </w:r>
      <w:proofErr w:type="spellStart"/>
      <w:r w:rsidRPr="001E0CAD">
        <w:rPr>
          <w:sz w:val="20"/>
          <w:szCs w:val="20"/>
        </w:rPr>
        <w:t>arıtılıp</w:t>
      </w:r>
      <w:proofErr w:type="spellEnd"/>
      <w:r w:rsidRPr="001E0CAD">
        <w:rPr>
          <w:sz w:val="20"/>
          <w:szCs w:val="20"/>
        </w:rPr>
        <w:t xml:space="preserve"> </w:t>
      </w:r>
      <w:proofErr w:type="spellStart"/>
      <w:r w:rsidRPr="001E0CAD">
        <w:rPr>
          <w:sz w:val="20"/>
          <w:szCs w:val="20"/>
        </w:rPr>
        <w:t>rezervuarlara</w:t>
      </w:r>
      <w:proofErr w:type="spellEnd"/>
      <w:r w:rsidRPr="001E0CAD">
        <w:rPr>
          <w:sz w:val="20"/>
          <w:szCs w:val="20"/>
        </w:rPr>
        <w:t xml:space="preserve">, </w:t>
      </w:r>
      <w:proofErr w:type="spellStart"/>
      <w:r w:rsidRPr="001E0CAD">
        <w:rPr>
          <w:sz w:val="20"/>
          <w:szCs w:val="20"/>
        </w:rPr>
        <w:t>araç</w:t>
      </w:r>
      <w:proofErr w:type="spellEnd"/>
      <w:r w:rsidRPr="001E0CAD">
        <w:rPr>
          <w:sz w:val="20"/>
          <w:szCs w:val="20"/>
        </w:rPr>
        <w:t xml:space="preserve"> </w:t>
      </w:r>
      <w:proofErr w:type="spellStart"/>
      <w:r w:rsidRPr="001E0CAD">
        <w:rPr>
          <w:sz w:val="20"/>
          <w:szCs w:val="20"/>
        </w:rPr>
        <w:t>yıkamaya</w:t>
      </w:r>
      <w:proofErr w:type="spellEnd"/>
      <w:r w:rsidRPr="001E0CAD">
        <w:rPr>
          <w:sz w:val="20"/>
          <w:szCs w:val="20"/>
        </w:rPr>
        <w:t xml:space="preserve">, </w:t>
      </w:r>
      <w:proofErr w:type="spellStart"/>
      <w:r w:rsidRPr="001E0CAD">
        <w:rPr>
          <w:sz w:val="20"/>
          <w:szCs w:val="20"/>
        </w:rPr>
        <w:t>bahçe</w:t>
      </w:r>
      <w:proofErr w:type="spellEnd"/>
      <w:r w:rsidRPr="001E0CAD">
        <w:rPr>
          <w:sz w:val="20"/>
          <w:szCs w:val="20"/>
        </w:rPr>
        <w:t xml:space="preserve"> </w:t>
      </w:r>
      <w:proofErr w:type="spellStart"/>
      <w:r w:rsidRPr="001E0CAD">
        <w:rPr>
          <w:sz w:val="20"/>
          <w:szCs w:val="20"/>
        </w:rPr>
        <w:t>sulamaya</w:t>
      </w:r>
      <w:proofErr w:type="spellEnd"/>
      <w:r w:rsidRPr="001E0CAD">
        <w:rPr>
          <w:sz w:val="20"/>
          <w:szCs w:val="20"/>
        </w:rPr>
        <w:t xml:space="preserve"> </w:t>
      </w:r>
      <w:proofErr w:type="spellStart"/>
      <w:r w:rsidRPr="001E0CAD">
        <w:rPr>
          <w:sz w:val="20"/>
          <w:szCs w:val="20"/>
        </w:rPr>
        <w:t>ve</w:t>
      </w:r>
      <w:proofErr w:type="spellEnd"/>
      <w:r w:rsidRPr="001E0CAD">
        <w:rPr>
          <w:sz w:val="20"/>
          <w:szCs w:val="20"/>
        </w:rPr>
        <w:t xml:space="preserve"> </w:t>
      </w:r>
      <w:proofErr w:type="spellStart"/>
      <w:r w:rsidRPr="001E0CAD">
        <w:rPr>
          <w:sz w:val="20"/>
          <w:szCs w:val="20"/>
        </w:rPr>
        <w:t>çamaşır</w:t>
      </w:r>
      <w:proofErr w:type="spellEnd"/>
      <w:r w:rsidRPr="001E0CAD">
        <w:rPr>
          <w:sz w:val="20"/>
          <w:szCs w:val="20"/>
        </w:rPr>
        <w:t xml:space="preserve"> </w:t>
      </w:r>
      <w:proofErr w:type="spellStart"/>
      <w:r w:rsidRPr="001E0CAD">
        <w:rPr>
          <w:sz w:val="20"/>
          <w:szCs w:val="20"/>
        </w:rPr>
        <w:t>makinesine</w:t>
      </w:r>
      <w:proofErr w:type="spellEnd"/>
      <w:r w:rsidRPr="001E0CAD">
        <w:rPr>
          <w:sz w:val="20"/>
          <w:szCs w:val="20"/>
        </w:rPr>
        <w:t xml:space="preserve"> </w:t>
      </w:r>
      <w:proofErr w:type="spellStart"/>
      <w:r w:rsidRPr="001E0CAD">
        <w:rPr>
          <w:sz w:val="20"/>
          <w:szCs w:val="20"/>
        </w:rPr>
        <w:t>gönderilerek</w:t>
      </w:r>
      <w:proofErr w:type="spellEnd"/>
      <w:r w:rsidRPr="001E0CAD">
        <w:rPr>
          <w:sz w:val="20"/>
          <w:szCs w:val="20"/>
        </w:rPr>
        <w:t xml:space="preserve"> </w:t>
      </w:r>
      <w:proofErr w:type="spellStart"/>
      <w:r w:rsidRPr="001E0CAD">
        <w:rPr>
          <w:sz w:val="20"/>
          <w:szCs w:val="20"/>
        </w:rPr>
        <w:t>yeniden</w:t>
      </w:r>
      <w:proofErr w:type="spellEnd"/>
      <w:r w:rsidRPr="001E0CAD">
        <w:rPr>
          <w:sz w:val="20"/>
          <w:szCs w:val="20"/>
        </w:rPr>
        <w:t xml:space="preserve"> </w:t>
      </w:r>
      <w:proofErr w:type="spellStart"/>
      <w:r w:rsidRPr="001E0CAD">
        <w:rPr>
          <w:sz w:val="20"/>
          <w:szCs w:val="20"/>
        </w:rPr>
        <w:t>kullanıma</w:t>
      </w:r>
      <w:proofErr w:type="spellEnd"/>
      <w:r w:rsidRPr="001E0CAD">
        <w:rPr>
          <w:sz w:val="20"/>
          <w:szCs w:val="20"/>
        </w:rPr>
        <w:t xml:space="preserve"> </w:t>
      </w:r>
      <w:proofErr w:type="spellStart"/>
      <w:r w:rsidRPr="001E0CAD">
        <w:rPr>
          <w:sz w:val="20"/>
          <w:szCs w:val="20"/>
        </w:rPr>
        <w:t>kazandırılmalıdır</w:t>
      </w:r>
      <w:proofErr w:type="spellEnd"/>
      <w:r w:rsidRPr="001E0CAD">
        <w:rPr>
          <w:sz w:val="20"/>
          <w:szCs w:val="20"/>
        </w:rPr>
        <w:t>.</w:t>
      </w:r>
    </w:p>
    <w:p w:rsidR="00F207FF" w:rsidRPr="001E0CAD" w:rsidRDefault="00F207FF" w:rsidP="00F207FF">
      <w:pPr>
        <w:jc w:val="center"/>
        <w:rPr>
          <w:sz w:val="20"/>
          <w:szCs w:val="20"/>
        </w:rPr>
      </w:pPr>
      <w:r w:rsidRPr="001E0CAD">
        <w:rPr>
          <w:noProof/>
          <w:sz w:val="20"/>
          <w:szCs w:val="20"/>
          <w:lang w:val="tr-TR" w:eastAsia="tr-TR"/>
        </w:rPr>
        <w:drawing>
          <wp:inline distT="0" distB="0" distL="0" distR="0" wp14:anchorId="0DC6BF17" wp14:editId="1C9D9E7D">
            <wp:extent cx="2179759" cy="1666875"/>
            <wp:effectExtent l="0" t="0" r="0" b="0"/>
            <wp:docPr id="4122" name="Resim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33681" t="20588" r="35445" b="37353"/>
                    <a:stretch>
                      <a:fillRect/>
                    </a:stretch>
                  </pic:blipFill>
                  <pic:spPr bwMode="auto">
                    <a:xfrm>
                      <a:off x="0" y="0"/>
                      <a:ext cx="2201680" cy="1683638"/>
                    </a:xfrm>
                    <a:prstGeom prst="rect">
                      <a:avLst/>
                    </a:prstGeom>
                    <a:noFill/>
                    <a:ln w="9525">
                      <a:noFill/>
                      <a:miter lim="800000"/>
                      <a:headEnd/>
                      <a:tailEnd/>
                    </a:ln>
                  </pic:spPr>
                </pic:pic>
              </a:graphicData>
            </a:graphic>
          </wp:inline>
        </w:drawing>
      </w:r>
    </w:p>
    <w:p w:rsidR="00F207FF" w:rsidRPr="001E0CAD" w:rsidRDefault="00F207FF" w:rsidP="00F207FF">
      <w:pPr>
        <w:jc w:val="center"/>
        <w:rPr>
          <w:sz w:val="20"/>
          <w:szCs w:val="20"/>
        </w:rPr>
      </w:pPr>
      <w:proofErr w:type="spellStart"/>
      <w:r w:rsidRPr="001E0CAD">
        <w:rPr>
          <w:b/>
          <w:sz w:val="20"/>
          <w:szCs w:val="20"/>
        </w:rPr>
        <w:t>Örnek</w:t>
      </w:r>
      <w:proofErr w:type="spellEnd"/>
      <w:r w:rsidRPr="001E0CAD">
        <w:rPr>
          <w:b/>
          <w:sz w:val="20"/>
          <w:szCs w:val="20"/>
        </w:rPr>
        <w:t xml:space="preserve"> 6:</w:t>
      </w:r>
      <w:r w:rsidRPr="001E0CAD">
        <w:rPr>
          <w:sz w:val="20"/>
          <w:szCs w:val="20"/>
        </w:rPr>
        <w:t xml:space="preserve"> </w:t>
      </w:r>
      <w:proofErr w:type="spellStart"/>
      <w:r w:rsidRPr="001E0CAD">
        <w:rPr>
          <w:sz w:val="20"/>
          <w:szCs w:val="20"/>
        </w:rPr>
        <w:t>Gri</w:t>
      </w:r>
      <w:proofErr w:type="spellEnd"/>
      <w:r w:rsidRPr="001E0CAD">
        <w:rPr>
          <w:sz w:val="20"/>
          <w:szCs w:val="20"/>
        </w:rPr>
        <w:t xml:space="preserve"> </w:t>
      </w:r>
      <w:proofErr w:type="spellStart"/>
      <w:r w:rsidRPr="001E0CAD">
        <w:rPr>
          <w:sz w:val="20"/>
          <w:szCs w:val="20"/>
        </w:rPr>
        <w:t>Su</w:t>
      </w:r>
      <w:proofErr w:type="spellEnd"/>
      <w:r w:rsidRPr="001E0CAD">
        <w:rPr>
          <w:sz w:val="20"/>
          <w:szCs w:val="20"/>
        </w:rPr>
        <w:t xml:space="preserve"> </w:t>
      </w:r>
      <w:proofErr w:type="spellStart"/>
      <w:r w:rsidRPr="001E0CAD">
        <w:rPr>
          <w:sz w:val="20"/>
          <w:szCs w:val="20"/>
        </w:rPr>
        <w:t>Sistemi</w:t>
      </w:r>
      <w:proofErr w:type="spellEnd"/>
      <w:r w:rsidRPr="001E0CAD">
        <w:rPr>
          <w:sz w:val="20"/>
          <w:szCs w:val="20"/>
        </w:rPr>
        <w:t xml:space="preserve"> </w:t>
      </w:r>
      <w:proofErr w:type="spellStart"/>
      <w:r w:rsidRPr="001E0CAD">
        <w:rPr>
          <w:sz w:val="20"/>
          <w:szCs w:val="20"/>
        </w:rPr>
        <w:t>Çalışma</w:t>
      </w:r>
      <w:proofErr w:type="spellEnd"/>
      <w:r w:rsidRPr="001E0CAD">
        <w:rPr>
          <w:sz w:val="20"/>
          <w:szCs w:val="20"/>
        </w:rPr>
        <w:t xml:space="preserve"> </w:t>
      </w:r>
      <w:proofErr w:type="spellStart"/>
      <w:r w:rsidRPr="001E0CAD">
        <w:rPr>
          <w:sz w:val="20"/>
          <w:szCs w:val="20"/>
        </w:rPr>
        <w:t>Prensibi</w:t>
      </w:r>
      <w:proofErr w:type="spellEnd"/>
    </w:p>
    <w:p w:rsidR="00F207FF" w:rsidRPr="001E0CAD" w:rsidRDefault="00F207FF" w:rsidP="00F207FF">
      <w:pPr>
        <w:jc w:val="center"/>
        <w:rPr>
          <w:sz w:val="20"/>
          <w:szCs w:val="20"/>
        </w:rPr>
      </w:pPr>
      <w:r w:rsidRPr="001E0CAD">
        <w:rPr>
          <w:noProof/>
          <w:sz w:val="20"/>
          <w:szCs w:val="32"/>
          <w:lang w:val="tr-TR" w:eastAsia="tr-TR"/>
        </w:rPr>
        <w:drawing>
          <wp:inline distT="0" distB="0" distL="0" distR="0" wp14:anchorId="65D5DFAC" wp14:editId="58F2C783">
            <wp:extent cx="3616657" cy="1433014"/>
            <wp:effectExtent l="0" t="0" r="0" b="0"/>
            <wp:docPr id="4164"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rotWithShape="1">
                    <a:blip r:embed="rId15" cstate="print"/>
                    <a:srcRect l="2502" t="9601" r="2795" b="11977"/>
                    <a:stretch/>
                  </pic:blipFill>
                  <pic:spPr bwMode="auto">
                    <a:xfrm>
                      <a:off x="0" y="0"/>
                      <a:ext cx="3644628" cy="1444097"/>
                    </a:xfrm>
                    <a:prstGeom prst="rect">
                      <a:avLst/>
                    </a:prstGeom>
                    <a:noFill/>
                    <a:ln>
                      <a:noFill/>
                    </a:ln>
                    <a:extLst>
                      <a:ext uri="{53640926-AAD7-44D8-BBD7-CCE9431645EC}">
                        <a14:shadowObscured xmlns:a14="http://schemas.microsoft.com/office/drawing/2010/main"/>
                      </a:ext>
                    </a:extLst>
                  </pic:spPr>
                </pic:pic>
              </a:graphicData>
            </a:graphic>
          </wp:inline>
        </w:drawing>
      </w:r>
    </w:p>
    <w:p w:rsidR="00F207FF" w:rsidRPr="001E0CAD" w:rsidRDefault="00F207FF" w:rsidP="00F207FF">
      <w:pPr>
        <w:pStyle w:val="ResimYazs"/>
        <w:rPr>
          <w:sz w:val="20"/>
          <w:szCs w:val="22"/>
          <w:lang w:eastAsia="tr-TR"/>
        </w:rPr>
      </w:pPr>
      <w:r>
        <w:rPr>
          <w:b/>
          <w:sz w:val="20"/>
          <w:szCs w:val="22"/>
        </w:rPr>
        <w:t>Örnek</w:t>
      </w:r>
      <w:r w:rsidRPr="001E0CAD">
        <w:rPr>
          <w:b/>
          <w:sz w:val="20"/>
          <w:szCs w:val="22"/>
        </w:rPr>
        <w:t xml:space="preserve"> </w:t>
      </w:r>
      <w:r>
        <w:rPr>
          <w:b/>
          <w:sz w:val="20"/>
          <w:szCs w:val="22"/>
        </w:rPr>
        <w:t>7</w:t>
      </w:r>
      <w:r w:rsidRPr="001E0CAD">
        <w:rPr>
          <w:b/>
          <w:sz w:val="20"/>
          <w:szCs w:val="22"/>
        </w:rPr>
        <w:t>:</w:t>
      </w:r>
      <w:r w:rsidRPr="001E0CAD">
        <w:rPr>
          <w:sz w:val="20"/>
          <w:szCs w:val="22"/>
        </w:rPr>
        <w:t xml:space="preserve"> Kullanım Türlerine Göre Gri Su Çeşitleri</w:t>
      </w:r>
    </w:p>
    <w:p w:rsidR="0035446B" w:rsidRDefault="00470901" w:rsidP="0035446B">
      <w:pPr>
        <w:jc w:val="center"/>
        <w:rPr>
          <w:color w:val="000000" w:themeColor="text1"/>
          <w:szCs w:val="16"/>
        </w:rPr>
      </w:pPr>
      <w:r>
        <w:rPr>
          <w:b/>
          <w:noProof/>
          <w:szCs w:val="16"/>
        </w:rPr>
        <mc:AlternateContent>
          <mc:Choice Requires="wps">
            <w:drawing>
              <wp:anchor distT="0" distB="0" distL="114300" distR="114300" simplePos="0" relativeHeight="252627968" behindDoc="0" locked="0" layoutInCell="1" allowOverlap="1">
                <wp:simplePos x="0" y="0"/>
                <wp:positionH relativeFrom="margin">
                  <wp:posOffset>480695</wp:posOffset>
                </wp:positionH>
                <wp:positionV relativeFrom="paragraph">
                  <wp:posOffset>13970</wp:posOffset>
                </wp:positionV>
                <wp:extent cx="3810000" cy="527050"/>
                <wp:effectExtent l="57150" t="19050" r="57150" b="82550"/>
                <wp:wrapNone/>
                <wp:docPr id="7" name="Yuvarlatılmış 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5A5F1E" w:rsidRDefault="00E03216" w:rsidP="00735DC2">
                            <w:pPr>
                              <w:rPr>
                                <w:b/>
                                <w:color w:val="1D1B11" w:themeColor="background2" w:themeShade="1A"/>
                                <w:sz w:val="20"/>
                                <w:szCs w:val="20"/>
                              </w:rPr>
                            </w:pPr>
                            <w:proofErr w:type="spellStart"/>
                            <w:r w:rsidRPr="00C7320A">
                              <w:rPr>
                                <w:b/>
                                <w:color w:val="FFFFFF" w:themeColor="background1"/>
                                <w:sz w:val="20"/>
                                <w:szCs w:val="20"/>
                              </w:rPr>
                              <w:t>Yağmur</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Suyu</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Depolama</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Sistemi</w:t>
                            </w:r>
                            <w:proofErr w:type="spellEnd"/>
                            <w:r w:rsidRPr="005A5F1E">
                              <w:rPr>
                                <w:b/>
                                <w:sz w:val="20"/>
                                <w:szCs w:val="20"/>
                              </w:rPr>
                              <w:tab/>
                            </w:r>
                            <w:r w:rsidRPr="005A5F1E">
                              <w:rPr>
                                <w:b/>
                                <w:sz w:val="20"/>
                                <w:szCs w:val="20"/>
                              </w:rPr>
                              <w:tab/>
                            </w:r>
                            <w:r w:rsidRPr="005A5F1E">
                              <w:rPr>
                                <w:b/>
                                <w:sz w:val="20"/>
                                <w:szCs w:val="20"/>
                              </w:rPr>
                              <w:tab/>
                            </w:r>
                            <w:r w:rsidRPr="005A5F1E">
                              <w:rPr>
                                <w:b/>
                                <w:sz w:val="20"/>
                                <w:szCs w:val="20"/>
                              </w:rPr>
                              <w:tab/>
                            </w:r>
                            <w:r w:rsidRPr="005A5F1E">
                              <w:rPr>
                                <w:b/>
                                <w:color w:val="1D1B11" w:themeColor="background2" w:themeShade="1A"/>
                                <w:sz w:val="20"/>
                                <w:szCs w:val="20"/>
                              </w:rPr>
                              <w:t>Puan: 5</w:t>
                            </w:r>
                          </w:p>
                          <w:p w:rsidR="00E03216" w:rsidRPr="005A5F1E" w:rsidRDefault="00E03216" w:rsidP="00735DC2">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09" style="position:absolute;left:0;text-align:left;margin-left:37.85pt;margin-top:1.1pt;width:300pt;height:41.5pt;z-index:2526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" fillcolor="#943634 [2405]" strokecolor="#943634 [2405]">
                <v:shadow on="t" color="black" opacity="22937f" origin=",.5" offset="0,.63889mm"/>
                <v:path arrowok="t"/>
                <v:textbox>
                  <w:txbxContent>
                    <w:p w:rsidR="00E03216" w:rsidRPr="005A5F1E" w:rsidRDefault="00E03216" w:rsidP="00735DC2">
                      <w:pPr>
                        <w:rPr>
                          <w:b/>
                          <w:color w:val="1D1B11" w:themeColor="background2" w:themeShade="1A"/>
                          <w:sz w:val="20"/>
                          <w:szCs w:val="20"/>
                        </w:rPr>
                      </w:pPr>
                      <w:proofErr w:type="spellStart"/>
                      <w:r w:rsidRPr="00C7320A">
                        <w:rPr>
                          <w:b/>
                          <w:color w:val="FFFFFF" w:themeColor="background1"/>
                          <w:sz w:val="20"/>
                          <w:szCs w:val="20"/>
                        </w:rPr>
                        <w:t>Yağmur</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Suyu</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Depolama</w:t>
                      </w:r>
                      <w:proofErr w:type="spellEnd"/>
                      <w:r w:rsidRPr="00C7320A">
                        <w:rPr>
                          <w:b/>
                          <w:color w:val="FFFFFF" w:themeColor="background1"/>
                          <w:sz w:val="20"/>
                          <w:szCs w:val="20"/>
                        </w:rPr>
                        <w:t xml:space="preserve"> </w:t>
                      </w:r>
                      <w:proofErr w:type="spellStart"/>
                      <w:r w:rsidRPr="00C7320A">
                        <w:rPr>
                          <w:b/>
                          <w:color w:val="FFFFFF" w:themeColor="background1"/>
                          <w:sz w:val="20"/>
                          <w:szCs w:val="20"/>
                        </w:rPr>
                        <w:t>Sistemi</w:t>
                      </w:r>
                      <w:proofErr w:type="spellEnd"/>
                      <w:r w:rsidRPr="005A5F1E">
                        <w:rPr>
                          <w:b/>
                          <w:sz w:val="20"/>
                          <w:szCs w:val="20"/>
                        </w:rPr>
                        <w:tab/>
                      </w:r>
                      <w:r w:rsidRPr="005A5F1E">
                        <w:rPr>
                          <w:b/>
                          <w:sz w:val="20"/>
                          <w:szCs w:val="20"/>
                        </w:rPr>
                        <w:tab/>
                      </w:r>
                      <w:r w:rsidRPr="005A5F1E">
                        <w:rPr>
                          <w:b/>
                          <w:sz w:val="20"/>
                          <w:szCs w:val="20"/>
                        </w:rPr>
                        <w:tab/>
                      </w:r>
                      <w:r w:rsidRPr="005A5F1E">
                        <w:rPr>
                          <w:b/>
                          <w:sz w:val="20"/>
                          <w:szCs w:val="20"/>
                        </w:rPr>
                        <w:tab/>
                      </w:r>
                      <w:r w:rsidRPr="005A5F1E">
                        <w:rPr>
                          <w:b/>
                          <w:color w:val="1D1B11" w:themeColor="background2" w:themeShade="1A"/>
                          <w:sz w:val="20"/>
                          <w:szCs w:val="20"/>
                        </w:rPr>
                        <w:t>Puan: 5</w:t>
                      </w:r>
                    </w:p>
                    <w:p w:rsidR="00E03216" w:rsidRPr="005A5F1E" w:rsidRDefault="00E03216" w:rsidP="00735DC2">
                      <w:pPr>
                        <w:jc w:val="center"/>
                        <w:rPr>
                          <w:sz w:val="20"/>
                          <w:szCs w:val="32"/>
                        </w:rPr>
                      </w:pPr>
                    </w:p>
                  </w:txbxContent>
                </v:textbox>
                <w10:wrap anchorx="margin"/>
              </v:roundrect>
            </w:pict>
          </mc:Fallback>
        </mc:AlternateContent>
      </w:r>
      <w:r>
        <w:rPr>
          <w:b/>
          <w:noProof/>
          <w:szCs w:val="16"/>
        </w:rPr>
        <mc:AlternateContent>
          <mc:Choice Requires="wps">
            <w:drawing>
              <wp:anchor distT="0" distB="0" distL="114300" distR="114300" simplePos="0" relativeHeight="252628992" behindDoc="0" locked="0" layoutInCell="1" allowOverlap="1">
                <wp:simplePos x="0" y="0"/>
                <wp:positionH relativeFrom="margin">
                  <wp:posOffset>0</wp:posOffset>
                </wp:positionH>
                <wp:positionV relativeFrom="paragraph">
                  <wp:posOffset>94615</wp:posOffset>
                </wp:positionV>
                <wp:extent cx="577850" cy="389255"/>
                <wp:effectExtent l="19050" t="19050" r="12700" b="29845"/>
                <wp:wrapNone/>
                <wp:docPr id="1"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Pr="004314AE" w:rsidRDefault="00E03216" w:rsidP="00735DC2">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0" style="position:absolute;left:0;text-align:left;margin-left:0;margin-top:7.45pt;width:45.5pt;height:30.65pt;z-index:25262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" fillcolor="#943634 [2405]" strokecolor="#d99594 [1941]" strokeweight="2.25pt">
                <v:shadow on="t" color="#4e6128 [1606]" opacity=".5" offset="1pt"/>
                <v:textbox inset=".5mm,0,.5mm,0">
                  <w:txbxContent>
                    <w:p w:rsidR="00E03216" w:rsidRPr="004314AE" w:rsidRDefault="00E03216" w:rsidP="00735DC2">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.10</w:t>
                      </w:r>
                    </w:p>
                  </w:txbxContent>
                </v:textbox>
                <w10:wrap anchorx="margin"/>
              </v:oval>
            </w:pict>
          </mc:Fallback>
        </mc:AlternateContent>
      </w:r>
    </w:p>
    <w:p w:rsidR="0035446B" w:rsidRDefault="0035446B" w:rsidP="0035446B">
      <w:pPr>
        <w:rPr>
          <w:b/>
          <w:color w:val="000000" w:themeColor="text1"/>
          <w:szCs w:val="16"/>
        </w:rPr>
      </w:pPr>
    </w:p>
    <w:p w:rsidR="0035446B" w:rsidRDefault="0035446B" w:rsidP="0035446B">
      <w:pPr>
        <w:rPr>
          <w:b/>
          <w:color w:val="000000" w:themeColor="text1"/>
          <w:szCs w:val="16"/>
        </w:rPr>
      </w:pPr>
    </w:p>
    <w:p w:rsidR="0035446B" w:rsidRDefault="0035446B" w:rsidP="0035446B">
      <w:pPr>
        <w:rPr>
          <w:b/>
          <w:color w:val="000000" w:themeColor="text1"/>
          <w:szCs w:val="16"/>
        </w:rPr>
      </w:pPr>
    </w:p>
    <w:p w:rsidR="0035446B" w:rsidRPr="00A000B5" w:rsidRDefault="0035446B" w:rsidP="0035446B">
      <w:pPr>
        <w:rPr>
          <w:color w:val="000000" w:themeColor="text1"/>
          <w:sz w:val="20"/>
          <w:szCs w:val="20"/>
        </w:rPr>
      </w:pPr>
      <w:proofErr w:type="spellStart"/>
      <w:r w:rsidRPr="00A000B5">
        <w:rPr>
          <w:b/>
          <w:color w:val="000000" w:themeColor="text1"/>
          <w:sz w:val="20"/>
          <w:szCs w:val="20"/>
        </w:rPr>
        <w:t>Amaç</w:t>
      </w:r>
      <w:proofErr w:type="spellEnd"/>
      <w:r w:rsidRPr="00A000B5">
        <w:rPr>
          <w:b/>
          <w:color w:val="000000" w:themeColor="text1"/>
          <w:sz w:val="20"/>
          <w:szCs w:val="20"/>
        </w:rPr>
        <w:t xml:space="preserve">: </w:t>
      </w:r>
      <w:proofErr w:type="spellStart"/>
      <w:r w:rsidRPr="00A000B5">
        <w:rPr>
          <w:color w:val="000000" w:themeColor="text1"/>
          <w:sz w:val="20"/>
          <w:szCs w:val="20"/>
        </w:rPr>
        <w:t>Arazideki</w:t>
      </w:r>
      <w:proofErr w:type="spellEnd"/>
      <w:r w:rsidRPr="00A000B5">
        <w:rPr>
          <w:color w:val="000000" w:themeColor="text1"/>
          <w:sz w:val="20"/>
          <w:szCs w:val="20"/>
        </w:rPr>
        <w:t xml:space="preserve"> </w:t>
      </w:r>
      <w:proofErr w:type="spellStart"/>
      <w:r w:rsidRPr="00A000B5">
        <w:rPr>
          <w:color w:val="000000" w:themeColor="text1"/>
          <w:sz w:val="20"/>
          <w:szCs w:val="20"/>
        </w:rPr>
        <w:t>suyun</w:t>
      </w:r>
      <w:proofErr w:type="spellEnd"/>
      <w:r w:rsidRPr="00A000B5">
        <w:rPr>
          <w:color w:val="000000" w:themeColor="text1"/>
          <w:sz w:val="20"/>
          <w:szCs w:val="20"/>
        </w:rPr>
        <w:t xml:space="preserve"> </w:t>
      </w:r>
      <w:proofErr w:type="spellStart"/>
      <w:r w:rsidRPr="00A000B5">
        <w:rPr>
          <w:color w:val="000000" w:themeColor="text1"/>
          <w:sz w:val="20"/>
          <w:szCs w:val="20"/>
        </w:rPr>
        <w:t>akış</w:t>
      </w:r>
      <w:proofErr w:type="spellEnd"/>
      <w:r w:rsidRPr="00A000B5">
        <w:rPr>
          <w:color w:val="000000" w:themeColor="text1"/>
          <w:sz w:val="20"/>
          <w:szCs w:val="20"/>
        </w:rPr>
        <w:t xml:space="preserve"> </w:t>
      </w:r>
      <w:proofErr w:type="spellStart"/>
      <w:r w:rsidRPr="00A000B5">
        <w:rPr>
          <w:color w:val="000000" w:themeColor="text1"/>
          <w:sz w:val="20"/>
          <w:szCs w:val="20"/>
        </w:rPr>
        <w:t>miktarını</w:t>
      </w:r>
      <w:proofErr w:type="spellEnd"/>
      <w:r w:rsidRPr="00A000B5">
        <w:rPr>
          <w:color w:val="000000" w:themeColor="text1"/>
          <w:sz w:val="20"/>
          <w:szCs w:val="20"/>
        </w:rPr>
        <w:t xml:space="preserve"> </w:t>
      </w:r>
      <w:proofErr w:type="spellStart"/>
      <w:r w:rsidRPr="00A000B5">
        <w:rPr>
          <w:color w:val="000000" w:themeColor="text1"/>
          <w:sz w:val="20"/>
          <w:szCs w:val="20"/>
        </w:rPr>
        <w:t>kontrol</w:t>
      </w:r>
      <w:proofErr w:type="spellEnd"/>
      <w:r w:rsidRPr="00A000B5">
        <w:rPr>
          <w:color w:val="000000" w:themeColor="text1"/>
          <w:sz w:val="20"/>
          <w:szCs w:val="20"/>
        </w:rPr>
        <w:t xml:space="preserve"> </w:t>
      </w:r>
      <w:proofErr w:type="spellStart"/>
      <w:r w:rsidRPr="00A000B5">
        <w:rPr>
          <w:color w:val="000000" w:themeColor="text1"/>
          <w:sz w:val="20"/>
          <w:szCs w:val="20"/>
        </w:rPr>
        <w:t>altında</w:t>
      </w:r>
      <w:proofErr w:type="spellEnd"/>
      <w:r w:rsidRPr="00A000B5">
        <w:rPr>
          <w:color w:val="000000" w:themeColor="text1"/>
          <w:sz w:val="20"/>
          <w:szCs w:val="20"/>
        </w:rPr>
        <w:t xml:space="preserve"> </w:t>
      </w:r>
      <w:proofErr w:type="spellStart"/>
      <w:r w:rsidRPr="00A000B5">
        <w:rPr>
          <w:color w:val="000000" w:themeColor="text1"/>
          <w:sz w:val="20"/>
          <w:szCs w:val="20"/>
        </w:rPr>
        <w:t>tutmak</w:t>
      </w:r>
      <w:proofErr w:type="spellEnd"/>
      <w:r w:rsidRPr="00A000B5">
        <w:rPr>
          <w:color w:val="000000" w:themeColor="text1"/>
          <w:sz w:val="20"/>
          <w:szCs w:val="20"/>
        </w:rPr>
        <w:t xml:space="preserve">, </w:t>
      </w:r>
      <w:proofErr w:type="spellStart"/>
      <w:r w:rsidRPr="00A000B5">
        <w:rPr>
          <w:color w:val="000000" w:themeColor="text1"/>
          <w:sz w:val="20"/>
          <w:szCs w:val="20"/>
        </w:rPr>
        <w:t>su</w:t>
      </w:r>
      <w:proofErr w:type="spellEnd"/>
      <w:r w:rsidRPr="00A000B5">
        <w:rPr>
          <w:color w:val="000000" w:themeColor="text1"/>
          <w:sz w:val="20"/>
          <w:szCs w:val="20"/>
        </w:rPr>
        <w:t xml:space="preserve"> </w:t>
      </w:r>
      <w:proofErr w:type="spellStart"/>
      <w:r w:rsidRPr="00A000B5">
        <w:rPr>
          <w:color w:val="000000" w:themeColor="text1"/>
          <w:sz w:val="20"/>
          <w:szCs w:val="20"/>
        </w:rPr>
        <w:t>tüketimini</w:t>
      </w:r>
      <w:proofErr w:type="spellEnd"/>
      <w:r w:rsidRPr="00A000B5">
        <w:rPr>
          <w:color w:val="000000" w:themeColor="text1"/>
          <w:sz w:val="20"/>
          <w:szCs w:val="20"/>
        </w:rPr>
        <w:t xml:space="preserve"> </w:t>
      </w:r>
      <w:proofErr w:type="spellStart"/>
      <w:r w:rsidRPr="00A000B5">
        <w:rPr>
          <w:color w:val="000000" w:themeColor="text1"/>
          <w:sz w:val="20"/>
          <w:szCs w:val="20"/>
        </w:rPr>
        <w:t>azaltmak</w:t>
      </w:r>
      <w:proofErr w:type="spellEnd"/>
      <w:r w:rsidRPr="00A000B5">
        <w:rPr>
          <w:color w:val="000000" w:themeColor="text1"/>
          <w:sz w:val="20"/>
          <w:szCs w:val="20"/>
        </w:rPr>
        <w:t xml:space="preserve">, </w:t>
      </w:r>
      <w:proofErr w:type="spellStart"/>
      <w:r w:rsidRPr="00A000B5">
        <w:rPr>
          <w:color w:val="000000" w:themeColor="text1"/>
          <w:sz w:val="20"/>
          <w:szCs w:val="20"/>
        </w:rPr>
        <w:t>yer</w:t>
      </w:r>
      <w:proofErr w:type="spellEnd"/>
      <w:r w:rsidRPr="00A000B5">
        <w:rPr>
          <w:color w:val="000000" w:themeColor="text1"/>
          <w:sz w:val="20"/>
          <w:szCs w:val="20"/>
        </w:rPr>
        <w:t xml:space="preserve"> </w:t>
      </w:r>
      <w:proofErr w:type="spellStart"/>
      <w:r w:rsidRPr="00A000B5">
        <w:rPr>
          <w:color w:val="000000" w:themeColor="text1"/>
          <w:sz w:val="20"/>
          <w:szCs w:val="20"/>
        </w:rPr>
        <w:t>altı</w:t>
      </w:r>
      <w:proofErr w:type="spellEnd"/>
      <w:r w:rsidRPr="00A000B5">
        <w:rPr>
          <w:color w:val="000000" w:themeColor="text1"/>
          <w:sz w:val="20"/>
          <w:szCs w:val="20"/>
        </w:rPr>
        <w:t xml:space="preserve"> </w:t>
      </w:r>
      <w:proofErr w:type="spellStart"/>
      <w:r w:rsidRPr="00A000B5">
        <w:rPr>
          <w:color w:val="000000" w:themeColor="text1"/>
          <w:sz w:val="20"/>
          <w:szCs w:val="20"/>
        </w:rPr>
        <w:t>su</w:t>
      </w:r>
      <w:proofErr w:type="spellEnd"/>
      <w:r w:rsidRPr="00A000B5">
        <w:rPr>
          <w:color w:val="000000" w:themeColor="text1"/>
          <w:sz w:val="20"/>
          <w:szCs w:val="20"/>
        </w:rPr>
        <w:t xml:space="preserve"> </w:t>
      </w:r>
      <w:proofErr w:type="spellStart"/>
      <w:r w:rsidRPr="00A000B5">
        <w:rPr>
          <w:color w:val="000000" w:themeColor="text1"/>
          <w:sz w:val="20"/>
          <w:szCs w:val="20"/>
        </w:rPr>
        <w:t>miktarını</w:t>
      </w:r>
      <w:proofErr w:type="spellEnd"/>
      <w:r w:rsidRPr="00A000B5">
        <w:rPr>
          <w:color w:val="000000" w:themeColor="text1"/>
          <w:sz w:val="20"/>
          <w:szCs w:val="20"/>
        </w:rPr>
        <w:t xml:space="preserve"> </w:t>
      </w:r>
      <w:proofErr w:type="spellStart"/>
      <w:r w:rsidRPr="00A000B5">
        <w:rPr>
          <w:color w:val="000000" w:themeColor="text1"/>
          <w:sz w:val="20"/>
          <w:szCs w:val="20"/>
        </w:rPr>
        <w:t>korumak</w:t>
      </w:r>
      <w:proofErr w:type="spellEnd"/>
      <w:r w:rsidRPr="00A000B5">
        <w:rPr>
          <w:color w:val="000000" w:themeColor="text1"/>
          <w:sz w:val="20"/>
          <w:szCs w:val="20"/>
        </w:rPr>
        <w:t xml:space="preserve"> </w:t>
      </w:r>
      <w:proofErr w:type="spellStart"/>
      <w:r w:rsidRPr="00A000B5">
        <w:rPr>
          <w:color w:val="000000" w:themeColor="text1"/>
          <w:sz w:val="20"/>
          <w:szCs w:val="20"/>
        </w:rPr>
        <w:t>ve</w:t>
      </w:r>
      <w:proofErr w:type="spellEnd"/>
      <w:r w:rsidRPr="00A000B5">
        <w:rPr>
          <w:color w:val="000000" w:themeColor="text1"/>
          <w:sz w:val="20"/>
          <w:szCs w:val="20"/>
        </w:rPr>
        <w:t xml:space="preserve"> </w:t>
      </w:r>
      <w:proofErr w:type="spellStart"/>
      <w:r w:rsidRPr="00A000B5">
        <w:rPr>
          <w:color w:val="000000" w:themeColor="text1"/>
          <w:sz w:val="20"/>
          <w:szCs w:val="20"/>
        </w:rPr>
        <w:t>yağmur</w:t>
      </w:r>
      <w:proofErr w:type="spellEnd"/>
      <w:r w:rsidRPr="00A000B5">
        <w:rPr>
          <w:color w:val="000000" w:themeColor="text1"/>
          <w:sz w:val="20"/>
          <w:szCs w:val="20"/>
        </w:rPr>
        <w:t xml:space="preserve"> </w:t>
      </w:r>
      <w:proofErr w:type="spellStart"/>
      <w:r w:rsidRPr="00A000B5">
        <w:rPr>
          <w:color w:val="000000" w:themeColor="text1"/>
          <w:sz w:val="20"/>
          <w:szCs w:val="20"/>
        </w:rPr>
        <w:t>suyu</w:t>
      </w:r>
      <w:proofErr w:type="spellEnd"/>
      <w:r w:rsidRPr="00A000B5">
        <w:rPr>
          <w:color w:val="000000" w:themeColor="text1"/>
          <w:sz w:val="20"/>
          <w:szCs w:val="20"/>
        </w:rPr>
        <w:t xml:space="preserve"> </w:t>
      </w:r>
      <w:proofErr w:type="spellStart"/>
      <w:r w:rsidRPr="00A000B5">
        <w:rPr>
          <w:color w:val="000000" w:themeColor="text1"/>
          <w:sz w:val="20"/>
          <w:szCs w:val="20"/>
        </w:rPr>
        <w:t>şebeke</w:t>
      </w:r>
      <w:proofErr w:type="spellEnd"/>
      <w:r w:rsidRPr="00A000B5">
        <w:rPr>
          <w:color w:val="000000" w:themeColor="text1"/>
          <w:sz w:val="20"/>
          <w:szCs w:val="20"/>
        </w:rPr>
        <w:t xml:space="preserve"> </w:t>
      </w:r>
      <w:proofErr w:type="spellStart"/>
      <w:r w:rsidRPr="00A000B5">
        <w:rPr>
          <w:color w:val="000000" w:themeColor="text1"/>
          <w:sz w:val="20"/>
          <w:szCs w:val="20"/>
        </w:rPr>
        <w:t>miktarının</w:t>
      </w:r>
      <w:proofErr w:type="spellEnd"/>
      <w:r w:rsidRPr="00A000B5">
        <w:rPr>
          <w:color w:val="000000" w:themeColor="text1"/>
          <w:sz w:val="20"/>
          <w:szCs w:val="20"/>
        </w:rPr>
        <w:t xml:space="preserve"> </w:t>
      </w:r>
      <w:proofErr w:type="spellStart"/>
      <w:r w:rsidRPr="00A000B5">
        <w:rPr>
          <w:color w:val="000000" w:themeColor="text1"/>
          <w:sz w:val="20"/>
          <w:szCs w:val="20"/>
        </w:rPr>
        <w:t>yükünü</w:t>
      </w:r>
      <w:proofErr w:type="spellEnd"/>
      <w:r w:rsidRPr="00A000B5">
        <w:rPr>
          <w:color w:val="000000" w:themeColor="text1"/>
          <w:sz w:val="20"/>
          <w:szCs w:val="20"/>
        </w:rPr>
        <w:t xml:space="preserve"> </w:t>
      </w:r>
      <w:proofErr w:type="spellStart"/>
      <w:r w:rsidRPr="00A000B5">
        <w:rPr>
          <w:color w:val="000000" w:themeColor="text1"/>
          <w:sz w:val="20"/>
          <w:szCs w:val="20"/>
        </w:rPr>
        <w:t>azaltmak</w:t>
      </w:r>
      <w:proofErr w:type="spellEnd"/>
      <w:r w:rsidRPr="00A000B5">
        <w:rPr>
          <w:color w:val="000000" w:themeColor="text1"/>
          <w:sz w:val="20"/>
          <w:szCs w:val="20"/>
        </w:rPr>
        <w:t>.</w:t>
      </w:r>
    </w:p>
    <w:p w:rsidR="0035446B" w:rsidRPr="00A000B5" w:rsidRDefault="0035446B" w:rsidP="0035446B">
      <w:pPr>
        <w:rPr>
          <w:color w:val="000000" w:themeColor="text1"/>
          <w:sz w:val="20"/>
          <w:szCs w:val="20"/>
        </w:rPr>
      </w:pPr>
      <w:proofErr w:type="spellStart"/>
      <w:r w:rsidRPr="00A000B5">
        <w:rPr>
          <w:b/>
          <w:color w:val="000000" w:themeColor="text1"/>
          <w:sz w:val="20"/>
          <w:szCs w:val="20"/>
        </w:rPr>
        <w:t>Öneri</w:t>
      </w:r>
      <w:proofErr w:type="spellEnd"/>
      <w:r w:rsidRPr="00A000B5">
        <w:rPr>
          <w:b/>
          <w:color w:val="000000" w:themeColor="text1"/>
          <w:sz w:val="20"/>
          <w:szCs w:val="20"/>
        </w:rPr>
        <w:t xml:space="preserve">: </w:t>
      </w:r>
      <w:proofErr w:type="spellStart"/>
      <w:r w:rsidRPr="00A000B5">
        <w:rPr>
          <w:color w:val="000000" w:themeColor="text1"/>
          <w:sz w:val="20"/>
          <w:szCs w:val="20"/>
        </w:rPr>
        <w:t>Sert</w:t>
      </w:r>
      <w:proofErr w:type="spellEnd"/>
      <w:r w:rsidRPr="00A000B5">
        <w:rPr>
          <w:color w:val="000000" w:themeColor="text1"/>
          <w:sz w:val="20"/>
          <w:szCs w:val="20"/>
        </w:rPr>
        <w:t xml:space="preserve"> </w:t>
      </w:r>
      <w:proofErr w:type="spellStart"/>
      <w:r w:rsidRPr="00A000B5">
        <w:rPr>
          <w:color w:val="000000" w:themeColor="text1"/>
          <w:sz w:val="20"/>
          <w:szCs w:val="20"/>
        </w:rPr>
        <w:t>zeminlerden</w:t>
      </w:r>
      <w:proofErr w:type="spellEnd"/>
      <w:r w:rsidRPr="00A000B5">
        <w:rPr>
          <w:color w:val="000000" w:themeColor="text1"/>
          <w:sz w:val="20"/>
          <w:szCs w:val="20"/>
        </w:rPr>
        <w:t xml:space="preserve"> </w:t>
      </w:r>
      <w:proofErr w:type="spellStart"/>
      <w:r w:rsidRPr="00A000B5">
        <w:rPr>
          <w:color w:val="000000" w:themeColor="text1"/>
          <w:sz w:val="20"/>
          <w:szCs w:val="20"/>
        </w:rPr>
        <w:t>yağmur</w:t>
      </w:r>
      <w:proofErr w:type="spellEnd"/>
      <w:r w:rsidRPr="00A000B5">
        <w:rPr>
          <w:color w:val="000000" w:themeColor="text1"/>
          <w:sz w:val="20"/>
          <w:szCs w:val="20"/>
        </w:rPr>
        <w:t xml:space="preserve"> </w:t>
      </w:r>
      <w:proofErr w:type="spellStart"/>
      <w:r w:rsidRPr="00A000B5">
        <w:rPr>
          <w:color w:val="000000" w:themeColor="text1"/>
          <w:sz w:val="20"/>
          <w:szCs w:val="20"/>
        </w:rPr>
        <w:t>suyunu</w:t>
      </w:r>
      <w:proofErr w:type="spellEnd"/>
      <w:r w:rsidRPr="00A000B5">
        <w:rPr>
          <w:color w:val="000000" w:themeColor="text1"/>
          <w:sz w:val="20"/>
          <w:szCs w:val="20"/>
        </w:rPr>
        <w:t xml:space="preserve"> </w:t>
      </w:r>
      <w:proofErr w:type="spellStart"/>
      <w:r w:rsidRPr="00A000B5">
        <w:rPr>
          <w:color w:val="000000" w:themeColor="text1"/>
          <w:sz w:val="20"/>
          <w:szCs w:val="20"/>
        </w:rPr>
        <w:t>kontrollü</w:t>
      </w:r>
      <w:proofErr w:type="spellEnd"/>
      <w:r w:rsidRPr="00A000B5">
        <w:rPr>
          <w:color w:val="000000" w:themeColor="text1"/>
          <w:sz w:val="20"/>
          <w:szCs w:val="20"/>
        </w:rPr>
        <w:t xml:space="preserve"> </w:t>
      </w:r>
      <w:proofErr w:type="spellStart"/>
      <w:r w:rsidRPr="00A000B5">
        <w:rPr>
          <w:color w:val="000000" w:themeColor="text1"/>
          <w:sz w:val="20"/>
          <w:szCs w:val="20"/>
        </w:rPr>
        <w:t>bir</w:t>
      </w:r>
      <w:proofErr w:type="spellEnd"/>
      <w:r w:rsidRPr="00A000B5">
        <w:rPr>
          <w:color w:val="000000" w:themeColor="text1"/>
          <w:sz w:val="20"/>
          <w:szCs w:val="20"/>
        </w:rPr>
        <w:t xml:space="preserve"> </w:t>
      </w:r>
      <w:proofErr w:type="spellStart"/>
      <w:r w:rsidRPr="00A000B5">
        <w:rPr>
          <w:color w:val="000000" w:themeColor="text1"/>
          <w:sz w:val="20"/>
          <w:szCs w:val="20"/>
        </w:rPr>
        <w:t>şekilde</w:t>
      </w:r>
      <w:proofErr w:type="spellEnd"/>
      <w:r w:rsidRPr="00A000B5">
        <w:rPr>
          <w:color w:val="000000" w:themeColor="text1"/>
          <w:sz w:val="20"/>
          <w:szCs w:val="20"/>
        </w:rPr>
        <w:t xml:space="preserve"> </w:t>
      </w:r>
      <w:proofErr w:type="spellStart"/>
      <w:r w:rsidRPr="00A000B5">
        <w:rPr>
          <w:color w:val="000000" w:themeColor="text1"/>
          <w:sz w:val="20"/>
          <w:szCs w:val="20"/>
        </w:rPr>
        <w:t>toplanıp</w:t>
      </w:r>
      <w:proofErr w:type="spellEnd"/>
      <w:r w:rsidRPr="00A000B5">
        <w:rPr>
          <w:color w:val="000000" w:themeColor="text1"/>
          <w:sz w:val="20"/>
          <w:szCs w:val="20"/>
        </w:rPr>
        <w:t xml:space="preserve">, </w:t>
      </w:r>
      <w:proofErr w:type="spellStart"/>
      <w:r w:rsidRPr="00A000B5">
        <w:rPr>
          <w:color w:val="000000" w:themeColor="text1"/>
          <w:sz w:val="20"/>
          <w:szCs w:val="20"/>
        </w:rPr>
        <w:t>yağmur</w:t>
      </w:r>
      <w:proofErr w:type="spellEnd"/>
      <w:r w:rsidRPr="00A000B5">
        <w:rPr>
          <w:color w:val="000000" w:themeColor="text1"/>
          <w:sz w:val="20"/>
          <w:szCs w:val="20"/>
        </w:rPr>
        <w:t xml:space="preserve"> </w:t>
      </w:r>
      <w:proofErr w:type="spellStart"/>
      <w:r w:rsidRPr="00A000B5">
        <w:rPr>
          <w:color w:val="000000" w:themeColor="text1"/>
          <w:sz w:val="20"/>
          <w:szCs w:val="20"/>
        </w:rPr>
        <w:t>suyu</w:t>
      </w:r>
      <w:proofErr w:type="spellEnd"/>
      <w:r w:rsidRPr="00A000B5">
        <w:rPr>
          <w:color w:val="000000" w:themeColor="text1"/>
          <w:sz w:val="20"/>
          <w:szCs w:val="20"/>
        </w:rPr>
        <w:t xml:space="preserve"> </w:t>
      </w:r>
      <w:proofErr w:type="spellStart"/>
      <w:r w:rsidRPr="00A000B5">
        <w:rPr>
          <w:color w:val="000000" w:themeColor="text1"/>
          <w:sz w:val="20"/>
          <w:szCs w:val="20"/>
        </w:rPr>
        <w:t>mazgallarından</w:t>
      </w:r>
      <w:proofErr w:type="spellEnd"/>
      <w:r w:rsidRPr="00A000B5">
        <w:rPr>
          <w:color w:val="000000" w:themeColor="text1"/>
          <w:sz w:val="20"/>
          <w:szCs w:val="20"/>
        </w:rPr>
        <w:t xml:space="preserve"> </w:t>
      </w:r>
      <w:proofErr w:type="spellStart"/>
      <w:r w:rsidRPr="00A000B5">
        <w:rPr>
          <w:color w:val="000000" w:themeColor="text1"/>
          <w:sz w:val="20"/>
          <w:szCs w:val="20"/>
        </w:rPr>
        <w:t>yağmur</w:t>
      </w:r>
      <w:proofErr w:type="spellEnd"/>
      <w:r w:rsidRPr="00A000B5">
        <w:rPr>
          <w:color w:val="000000" w:themeColor="text1"/>
          <w:sz w:val="20"/>
          <w:szCs w:val="20"/>
        </w:rPr>
        <w:t xml:space="preserve"> </w:t>
      </w:r>
      <w:proofErr w:type="spellStart"/>
      <w:r w:rsidRPr="00A000B5">
        <w:rPr>
          <w:color w:val="000000" w:themeColor="text1"/>
          <w:sz w:val="20"/>
          <w:szCs w:val="20"/>
        </w:rPr>
        <w:t>suyu</w:t>
      </w:r>
      <w:proofErr w:type="spellEnd"/>
      <w:r w:rsidRPr="00A000B5">
        <w:rPr>
          <w:color w:val="000000" w:themeColor="text1"/>
          <w:sz w:val="20"/>
          <w:szCs w:val="20"/>
        </w:rPr>
        <w:t xml:space="preserve"> </w:t>
      </w:r>
      <w:proofErr w:type="spellStart"/>
      <w:r w:rsidRPr="00A000B5">
        <w:rPr>
          <w:color w:val="000000" w:themeColor="text1"/>
          <w:sz w:val="20"/>
          <w:szCs w:val="20"/>
        </w:rPr>
        <w:t>şebekesine</w:t>
      </w:r>
      <w:proofErr w:type="spellEnd"/>
      <w:r w:rsidRPr="00A000B5">
        <w:rPr>
          <w:color w:val="000000" w:themeColor="text1"/>
          <w:sz w:val="20"/>
          <w:szCs w:val="20"/>
        </w:rPr>
        <w:t xml:space="preserve"> </w:t>
      </w:r>
      <w:proofErr w:type="spellStart"/>
      <w:r w:rsidRPr="00A000B5">
        <w:rPr>
          <w:color w:val="000000" w:themeColor="text1"/>
          <w:sz w:val="20"/>
          <w:szCs w:val="20"/>
        </w:rPr>
        <w:t>aktarılması</w:t>
      </w:r>
      <w:proofErr w:type="spellEnd"/>
      <w:r w:rsidRPr="00A000B5">
        <w:rPr>
          <w:color w:val="000000" w:themeColor="text1"/>
          <w:sz w:val="20"/>
          <w:szCs w:val="20"/>
        </w:rPr>
        <w:t xml:space="preserve"> </w:t>
      </w:r>
      <w:proofErr w:type="spellStart"/>
      <w:r w:rsidRPr="00A000B5">
        <w:rPr>
          <w:color w:val="000000" w:themeColor="text1"/>
          <w:sz w:val="20"/>
          <w:szCs w:val="20"/>
        </w:rPr>
        <w:t>gerekmektedir</w:t>
      </w:r>
      <w:proofErr w:type="spellEnd"/>
      <w:r w:rsidRPr="00A000B5">
        <w:rPr>
          <w:color w:val="000000" w:themeColor="text1"/>
          <w:sz w:val="20"/>
          <w:szCs w:val="20"/>
        </w:rPr>
        <w:t xml:space="preserve">. </w:t>
      </w:r>
      <w:proofErr w:type="spellStart"/>
      <w:r w:rsidRPr="00A000B5">
        <w:rPr>
          <w:color w:val="000000" w:themeColor="text1"/>
          <w:sz w:val="20"/>
          <w:szCs w:val="20"/>
        </w:rPr>
        <w:t>Ayrıca</w:t>
      </w:r>
      <w:proofErr w:type="spellEnd"/>
      <w:r w:rsidRPr="00A000B5">
        <w:rPr>
          <w:color w:val="000000" w:themeColor="text1"/>
          <w:sz w:val="20"/>
          <w:szCs w:val="20"/>
        </w:rPr>
        <w:t xml:space="preserve"> </w:t>
      </w:r>
      <w:proofErr w:type="spellStart"/>
      <w:r w:rsidRPr="00A000B5">
        <w:rPr>
          <w:color w:val="000000" w:themeColor="text1"/>
          <w:sz w:val="20"/>
          <w:szCs w:val="20"/>
        </w:rPr>
        <w:t>tüm</w:t>
      </w:r>
      <w:proofErr w:type="spellEnd"/>
      <w:r w:rsidRPr="00A000B5">
        <w:rPr>
          <w:color w:val="000000" w:themeColor="text1"/>
          <w:sz w:val="20"/>
          <w:szCs w:val="20"/>
        </w:rPr>
        <w:t xml:space="preserve"> </w:t>
      </w:r>
      <w:proofErr w:type="spellStart"/>
      <w:r w:rsidRPr="00A000B5">
        <w:rPr>
          <w:color w:val="000000" w:themeColor="text1"/>
          <w:sz w:val="20"/>
          <w:szCs w:val="20"/>
        </w:rPr>
        <w:t>binaların</w:t>
      </w:r>
      <w:proofErr w:type="spellEnd"/>
      <w:r w:rsidRPr="00A000B5">
        <w:rPr>
          <w:color w:val="000000" w:themeColor="text1"/>
          <w:sz w:val="20"/>
          <w:szCs w:val="20"/>
        </w:rPr>
        <w:t xml:space="preserve"> </w:t>
      </w:r>
      <w:proofErr w:type="spellStart"/>
      <w:r w:rsidRPr="00A000B5">
        <w:rPr>
          <w:color w:val="000000" w:themeColor="text1"/>
          <w:sz w:val="20"/>
          <w:szCs w:val="20"/>
        </w:rPr>
        <w:t>çatılarında</w:t>
      </w:r>
      <w:proofErr w:type="spellEnd"/>
      <w:r w:rsidRPr="00A000B5">
        <w:rPr>
          <w:color w:val="000000" w:themeColor="text1"/>
          <w:sz w:val="20"/>
          <w:szCs w:val="20"/>
        </w:rPr>
        <w:t xml:space="preserve"> </w:t>
      </w:r>
      <w:proofErr w:type="spellStart"/>
      <w:r w:rsidRPr="00A000B5">
        <w:rPr>
          <w:color w:val="000000" w:themeColor="text1"/>
          <w:sz w:val="20"/>
          <w:szCs w:val="20"/>
        </w:rPr>
        <w:t>toplanan</w:t>
      </w:r>
      <w:proofErr w:type="spellEnd"/>
      <w:r w:rsidRPr="00A000B5">
        <w:rPr>
          <w:color w:val="000000" w:themeColor="text1"/>
          <w:sz w:val="20"/>
          <w:szCs w:val="20"/>
        </w:rPr>
        <w:t xml:space="preserve"> </w:t>
      </w:r>
      <w:proofErr w:type="spellStart"/>
      <w:r w:rsidRPr="00A000B5">
        <w:rPr>
          <w:color w:val="000000" w:themeColor="text1"/>
          <w:sz w:val="20"/>
          <w:szCs w:val="20"/>
        </w:rPr>
        <w:t>yağmur</w:t>
      </w:r>
      <w:proofErr w:type="spellEnd"/>
      <w:r w:rsidRPr="00A000B5">
        <w:rPr>
          <w:color w:val="000000" w:themeColor="text1"/>
          <w:sz w:val="20"/>
          <w:szCs w:val="20"/>
        </w:rPr>
        <w:t xml:space="preserve"> </w:t>
      </w:r>
      <w:proofErr w:type="spellStart"/>
      <w:r w:rsidRPr="00A000B5">
        <w:rPr>
          <w:color w:val="000000" w:themeColor="text1"/>
          <w:sz w:val="20"/>
          <w:szCs w:val="20"/>
        </w:rPr>
        <w:t>suyu</w:t>
      </w:r>
      <w:proofErr w:type="spellEnd"/>
      <w:r w:rsidRPr="00A000B5">
        <w:rPr>
          <w:color w:val="000000" w:themeColor="text1"/>
          <w:sz w:val="20"/>
          <w:szCs w:val="20"/>
        </w:rPr>
        <w:t xml:space="preserve">, </w:t>
      </w:r>
      <w:proofErr w:type="spellStart"/>
      <w:r w:rsidRPr="00A000B5">
        <w:rPr>
          <w:color w:val="000000" w:themeColor="text1"/>
          <w:sz w:val="20"/>
          <w:szCs w:val="20"/>
        </w:rPr>
        <w:t>yağmur</w:t>
      </w:r>
      <w:proofErr w:type="spellEnd"/>
      <w:r w:rsidRPr="00A000B5">
        <w:rPr>
          <w:color w:val="000000" w:themeColor="text1"/>
          <w:sz w:val="20"/>
          <w:szCs w:val="20"/>
        </w:rPr>
        <w:t xml:space="preserve"> </w:t>
      </w:r>
      <w:proofErr w:type="spellStart"/>
      <w:r w:rsidRPr="00A000B5">
        <w:rPr>
          <w:color w:val="000000" w:themeColor="text1"/>
          <w:sz w:val="20"/>
          <w:szCs w:val="20"/>
        </w:rPr>
        <w:t>suyu</w:t>
      </w:r>
      <w:proofErr w:type="spellEnd"/>
      <w:r w:rsidRPr="00A000B5">
        <w:rPr>
          <w:color w:val="000000" w:themeColor="text1"/>
          <w:sz w:val="20"/>
          <w:szCs w:val="20"/>
        </w:rPr>
        <w:t xml:space="preserve"> </w:t>
      </w:r>
      <w:proofErr w:type="spellStart"/>
      <w:r w:rsidRPr="00A000B5">
        <w:rPr>
          <w:color w:val="000000" w:themeColor="text1"/>
          <w:sz w:val="20"/>
          <w:szCs w:val="20"/>
        </w:rPr>
        <w:t>toplama</w:t>
      </w:r>
      <w:proofErr w:type="spellEnd"/>
      <w:r w:rsidRPr="00A000B5">
        <w:rPr>
          <w:color w:val="000000" w:themeColor="text1"/>
          <w:sz w:val="20"/>
          <w:szCs w:val="20"/>
        </w:rPr>
        <w:t xml:space="preserve"> </w:t>
      </w:r>
      <w:proofErr w:type="spellStart"/>
      <w:r w:rsidRPr="00A000B5">
        <w:rPr>
          <w:color w:val="000000" w:themeColor="text1"/>
          <w:sz w:val="20"/>
          <w:szCs w:val="20"/>
        </w:rPr>
        <w:t>borularından</w:t>
      </w:r>
      <w:proofErr w:type="spellEnd"/>
      <w:r w:rsidRPr="00A000B5">
        <w:rPr>
          <w:color w:val="000000" w:themeColor="text1"/>
          <w:sz w:val="20"/>
          <w:szCs w:val="20"/>
        </w:rPr>
        <w:t xml:space="preserve"> </w:t>
      </w:r>
      <w:proofErr w:type="spellStart"/>
      <w:r w:rsidRPr="00A000B5">
        <w:rPr>
          <w:color w:val="000000" w:themeColor="text1"/>
          <w:sz w:val="20"/>
          <w:szCs w:val="20"/>
        </w:rPr>
        <w:t>yağmur</w:t>
      </w:r>
      <w:proofErr w:type="spellEnd"/>
      <w:r w:rsidRPr="00A000B5">
        <w:rPr>
          <w:color w:val="000000" w:themeColor="text1"/>
          <w:sz w:val="20"/>
          <w:szCs w:val="20"/>
        </w:rPr>
        <w:t xml:space="preserve"> </w:t>
      </w:r>
      <w:proofErr w:type="spellStart"/>
      <w:r w:rsidRPr="00A000B5">
        <w:rPr>
          <w:color w:val="000000" w:themeColor="text1"/>
          <w:sz w:val="20"/>
          <w:szCs w:val="20"/>
        </w:rPr>
        <w:t>suyu</w:t>
      </w:r>
      <w:proofErr w:type="spellEnd"/>
      <w:r w:rsidRPr="00A000B5">
        <w:rPr>
          <w:color w:val="000000" w:themeColor="text1"/>
          <w:sz w:val="20"/>
          <w:szCs w:val="20"/>
        </w:rPr>
        <w:t xml:space="preserve"> </w:t>
      </w:r>
      <w:proofErr w:type="spellStart"/>
      <w:r w:rsidRPr="00A000B5">
        <w:rPr>
          <w:color w:val="000000" w:themeColor="text1"/>
          <w:sz w:val="20"/>
          <w:szCs w:val="20"/>
        </w:rPr>
        <w:t>toplama</w:t>
      </w:r>
      <w:proofErr w:type="spellEnd"/>
      <w:r w:rsidRPr="00A000B5">
        <w:rPr>
          <w:color w:val="000000" w:themeColor="text1"/>
          <w:sz w:val="20"/>
          <w:szCs w:val="20"/>
        </w:rPr>
        <w:t xml:space="preserve"> </w:t>
      </w:r>
      <w:proofErr w:type="spellStart"/>
      <w:r w:rsidRPr="00A000B5">
        <w:rPr>
          <w:color w:val="000000" w:themeColor="text1"/>
          <w:sz w:val="20"/>
          <w:szCs w:val="20"/>
        </w:rPr>
        <w:t>depolarına</w:t>
      </w:r>
      <w:proofErr w:type="spellEnd"/>
      <w:r w:rsidRPr="00A000B5">
        <w:rPr>
          <w:color w:val="000000" w:themeColor="text1"/>
          <w:sz w:val="20"/>
          <w:szCs w:val="20"/>
        </w:rPr>
        <w:t xml:space="preserve"> </w:t>
      </w:r>
      <w:proofErr w:type="spellStart"/>
      <w:r w:rsidRPr="00A000B5">
        <w:rPr>
          <w:color w:val="000000" w:themeColor="text1"/>
          <w:sz w:val="20"/>
          <w:szCs w:val="20"/>
        </w:rPr>
        <w:t>yönlendirilecektir</w:t>
      </w:r>
      <w:proofErr w:type="spellEnd"/>
      <w:r w:rsidRPr="00A000B5">
        <w:rPr>
          <w:color w:val="000000" w:themeColor="text1"/>
          <w:sz w:val="20"/>
          <w:szCs w:val="20"/>
        </w:rPr>
        <w:t xml:space="preserve">. Bu depo </w:t>
      </w:r>
      <w:proofErr w:type="spellStart"/>
      <w:r w:rsidRPr="00A000B5">
        <w:rPr>
          <w:color w:val="000000" w:themeColor="text1"/>
          <w:sz w:val="20"/>
          <w:szCs w:val="20"/>
        </w:rPr>
        <w:t>toprak</w:t>
      </w:r>
      <w:proofErr w:type="spellEnd"/>
      <w:r w:rsidRPr="00A000B5">
        <w:rPr>
          <w:color w:val="000000" w:themeColor="text1"/>
          <w:sz w:val="20"/>
          <w:szCs w:val="20"/>
        </w:rPr>
        <w:t xml:space="preserve"> </w:t>
      </w:r>
      <w:proofErr w:type="spellStart"/>
      <w:r w:rsidRPr="00A000B5">
        <w:rPr>
          <w:color w:val="000000" w:themeColor="text1"/>
          <w:sz w:val="20"/>
          <w:szCs w:val="20"/>
        </w:rPr>
        <w:t>altında</w:t>
      </w:r>
      <w:proofErr w:type="spellEnd"/>
      <w:r w:rsidRPr="00A000B5">
        <w:rPr>
          <w:color w:val="000000" w:themeColor="text1"/>
          <w:sz w:val="20"/>
          <w:szCs w:val="20"/>
        </w:rPr>
        <w:t xml:space="preserve"> da </w:t>
      </w:r>
      <w:proofErr w:type="spellStart"/>
      <w:r w:rsidRPr="00A000B5">
        <w:rPr>
          <w:color w:val="000000" w:themeColor="text1"/>
          <w:sz w:val="20"/>
          <w:szCs w:val="20"/>
        </w:rPr>
        <w:t>toprak</w:t>
      </w:r>
      <w:proofErr w:type="spellEnd"/>
      <w:r w:rsidRPr="00A000B5">
        <w:rPr>
          <w:color w:val="000000" w:themeColor="text1"/>
          <w:sz w:val="20"/>
          <w:szCs w:val="20"/>
        </w:rPr>
        <w:t xml:space="preserve"> </w:t>
      </w:r>
      <w:proofErr w:type="spellStart"/>
      <w:r w:rsidRPr="00A000B5">
        <w:rPr>
          <w:color w:val="000000" w:themeColor="text1"/>
          <w:sz w:val="20"/>
          <w:szCs w:val="20"/>
        </w:rPr>
        <w:t>üzerinde</w:t>
      </w:r>
      <w:proofErr w:type="spellEnd"/>
      <w:r w:rsidRPr="00A000B5">
        <w:rPr>
          <w:color w:val="000000" w:themeColor="text1"/>
          <w:sz w:val="20"/>
          <w:szCs w:val="20"/>
        </w:rPr>
        <w:t xml:space="preserve"> de </w:t>
      </w:r>
      <w:proofErr w:type="spellStart"/>
      <w:r w:rsidRPr="00A000B5">
        <w:rPr>
          <w:color w:val="000000" w:themeColor="text1"/>
          <w:sz w:val="20"/>
          <w:szCs w:val="20"/>
        </w:rPr>
        <w:t>tasarlanabilir</w:t>
      </w:r>
      <w:proofErr w:type="spellEnd"/>
      <w:r w:rsidRPr="00A000B5">
        <w:rPr>
          <w:color w:val="000000" w:themeColor="text1"/>
          <w:sz w:val="20"/>
          <w:szCs w:val="20"/>
        </w:rPr>
        <w:t xml:space="preserve"> </w:t>
      </w:r>
      <w:proofErr w:type="spellStart"/>
      <w:r w:rsidRPr="00A000B5">
        <w:rPr>
          <w:color w:val="000000" w:themeColor="text1"/>
          <w:sz w:val="20"/>
          <w:szCs w:val="20"/>
        </w:rPr>
        <w:t>olup</w:t>
      </w:r>
      <w:proofErr w:type="spellEnd"/>
      <w:r w:rsidRPr="00A000B5">
        <w:rPr>
          <w:color w:val="000000" w:themeColor="text1"/>
          <w:sz w:val="20"/>
          <w:szCs w:val="20"/>
        </w:rPr>
        <w:t xml:space="preserve"> </w:t>
      </w:r>
      <w:proofErr w:type="spellStart"/>
      <w:r w:rsidRPr="00A000B5">
        <w:rPr>
          <w:color w:val="000000" w:themeColor="text1"/>
          <w:sz w:val="20"/>
          <w:szCs w:val="20"/>
        </w:rPr>
        <w:t>bina</w:t>
      </w:r>
      <w:proofErr w:type="spellEnd"/>
      <w:r w:rsidRPr="00A000B5">
        <w:rPr>
          <w:color w:val="000000" w:themeColor="text1"/>
          <w:sz w:val="20"/>
          <w:szCs w:val="20"/>
        </w:rPr>
        <w:t xml:space="preserve"> </w:t>
      </w:r>
      <w:proofErr w:type="spellStart"/>
      <w:r w:rsidRPr="00A000B5">
        <w:rPr>
          <w:color w:val="000000" w:themeColor="text1"/>
          <w:sz w:val="20"/>
          <w:szCs w:val="20"/>
        </w:rPr>
        <w:t>başına</w:t>
      </w:r>
      <w:proofErr w:type="spellEnd"/>
      <w:r w:rsidRPr="00A000B5">
        <w:rPr>
          <w:color w:val="000000" w:themeColor="text1"/>
          <w:sz w:val="20"/>
          <w:szCs w:val="20"/>
        </w:rPr>
        <w:t xml:space="preserve"> minimum 500 </w:t>
      </w:r>
      <w:proofErr w:type="spellStart"/>
      <w:r w:rsidRPr="00A000B5">
        <w:rPr>
          <w:color w:val="000000" w:themeColor="text1"/>
          <w:sz w:val="20"/>
          <w:szCs w:val="20"/>
        </w:rPr>
        <w:t>litreden</w:t>
      </w:r>
      <w:proofErr w:type="spellEnd"/>
      <w:r w:rsidRPr="00A000B5">
        <w:rPr>
          <w:color w:val="000000" w:themeColor="text1"/>
          <w:sz w:val="20"/>
          <w:szCs w:val="20"/>
        </w:rPr>
        <w:t xml:space="preserve"> </w:t>
      </w:r>
      <w:proofErr w:type="spellStart"/>
      <w:r w:rsidRPr="00A000B5">
        <w:rPr>
          <w:color w:val="000000" w:themeColor="text1"/>
          <w:sz w:val="20"/>
          <w:szCs w:val="20"/>
        </w:rPr>
        <w:t>az</w:t>
      </w:r>
      <w:proofErr w:type="spellEnd"/>
      <w:r w:rsidRPr="00A000B5">
        <w:rPr>
          <w:color w:val="000000" w:themeColor="text1"/>
          <w:sz w:val="20"/>
          <w:szCs w:val="20"/>
        </w:rPr>
        <w:t xml:space="preserve"> </w:t>
      </w:r>
      <w:proofErr w:type="spellStart"/>
      <w:r w:rsidRPr="00A000B5">
        <w:rPr>
          <w:color w:val="000000" w:themeColor="text1"/>
          <w:sz w:val="20"/>
          <w:szCs w:val="20"/>
        </w:rPr>
        <w:t>olmayacaktır</w:t>
      </w:r>
      <w:proofErr w:type="spellEnd"/>
      <w:r w:rsidRPr="00A000B5">
        <w:rPr>
          <w:color w:val="000000" w:themeColor="text1"/>
          <w:sz w:val="20"/>
          <w:szCs w:val="20"/>
        </w:rPr>
        <w:t xml:space="preserve">. </w:t>
      </w:r>
      <w:proofErr w:type="spellStart"/>
      <w:r w:rsidRPr="00A000B5">
        <w:rPr>
          <w:color w:val="000000" w:themeColor="text1"/>
          <w:sz w:val="20"/>
          <w:szCs w:val="20"/>
        </w:rPr>
        <w:t>Burada</w:t>
      </w:r>
      <w:proofErr w:type="spellEnd"/>
      <w:r w:rsidRPr="00A000B5">
        <w:rPr>
          <w:color w:val="000000" w:themeColor="text1"/>
          <w:sz w:val="20"/>
          <w:szCs w:val="20"/>
        </w:rPr>
        <w:t xml:space="preserve"> </w:t>
      </w:r>
      <w:proofErr w:type="spellStart"/>
      <w:r w:rsidRPr="00A000B5">
        <w:rPr>
          <w:color w:val="000000" w:themeColor="text1"/>
          <w:sz w:val="20"/>
          <w:szCs w:val="20"/>
        </w:rPr>
        <w:t>toplanan</w:t>
      </w:r>
      <w:proofErr w:type="spellEnd"/>
      <w:r w:rsidRPr="00A000B5">
        <w:rPr>
          <w:color w:val="000000" w:themeColor="text1"/>
          <w:sz w:val="20"/>
          <w:szCs w:val="20"/>
        </w:rPr>
        <w:t xml:space="preserve"> </w:t>
      </w:r>
      <w:proofErr w:type="spellStart"/>
      <w:r w:rsidRPr="00A000B5">
        <w:rPr>
          <w:color w:val="000000" w:themeColor="text1"/>
          <w:sz w:val="20"/>
          <w:szCs w:val="20"/>
        </w:rPr>
        <w:t>sular</w:t>
      </w:r>
      <w:proofErr w:type="spellEnd"/>
      <w:r w:rsidRPr="00A000B5">
        <w:rPr>
          <w:color w:val="000000" w:themeColor="text1"/>
          <w:sz w:val="20"/>
          <w:szCs w:val="20"/>
        </w:rPr>
        <w:t xml:space="preserve"> </w:t>
      </w:r>
      <w:proofErr w:type="spellStart"/>
      <w:r w:rsidRPr="00A000B5">
        <w:rPr>
          <w:color w:val="000000" w:themeColor="text1"/>
          <w:sz w:val="20"/>
          <w:szCs w:val="20"/>
        </w:rPr>
        <w:t>binaları</w:t>
      </w:r>
      <w:proofErr w:type="spellEnd"/>
      <w:r w:rsidRPr="00A000B5">
        <w:rPr>
          <w:color w:val="000000" w:themeColor="text1"/>
          <w:sz w:val="20"/>
          <w:szCs w:val="20"/>
        </w:rPr>
        <w:t xml:space="preserve"> </w:t>
      </w:r>
      <w:proofErr w:type="spellStart"/>
      <w:r w:rsidRPr="00A000B5">
        <w:rPr>
          <w:color w:val="000000" w:themeColor="text1"/>
          <w:sz w:val="20"/>
          <w:szCs w:val="20"/>
        </w:rPr>
        <w:t>yıkamada</w:t>
      </w:r>
      <w:proofErr w:type="spellEnd"/>
      <w:r w:rsidRPr="00A000B5">
        <w:rPr>
          <w:color w:val="000000" w:themeColor="text1"/>
          <w:sz w:val="20"/>
          <w:szCs w:val="20"/>
        </w:rPr>
        <w:t xml:space="preserve">, </w:t>
      </w:r>
      <w:proofErr w:type="spellStart"/>
      <w:r w:rsidRPr="00A000B5">
        <w:rPr>
          <w:color w:val="000000" w:themeColor="text1"/>
          <w:sz w:val="20"/>
          <w:szCs w:val="20"/>
        </w:rPr>
        <w:t>yangın</w:t>
      </w:r>
      <w:proofErr w:type="spellEnd"/>
      <w:r w:rsidRPr="00A000B5">
        <w:rPr>
          <w:color w:val="000000" w:themeColor="text1"/>
          <w:sz w:val="20"/>
          <w:szCs w:val="20"/>
        </w:rPr>
        <w:t xml:space="preserve"> </w:t>
      </w:r>
      <w:proofErr w:type="spellStart"/>
      <w:r w:rsidRPr="00A000B5">
        <w:rPr>
          <w:color w:val="000000" w:themeColor="text1"/>
          <w:sz w:val="20"/>
          <w:szCs w:val="20"/>
        </w:rPr>
        <w:t>söndürmede</w:t>
      </w:r>
      <w:proofErr w:type="spellEnd"/>
      <w:r w:rsidRPr="00A000B5">
        <w:rPr>
          <w:color w:val="000000" w:themeColor="text1"/>
          <w:sz w:val="20"/>
          <w:szCs w:val="20"/>
        </w:rPr>
        <w:t xml:space="preserve">, </w:t>
      </w:r>
      <w:proofErr w:type="spellStart"/>
      <w:r w:rsidRPr="00A000B5">
        <w:rPr>
          <w:color w:val="000000" w:themeColor="text1"/>
          <w:sz w:val="20"/>
          <w:szCs w:val="20"/>
        </w:rPr>
        <w:t>ev</w:t>
      </w:r>
      <w:proofErr w:type="spellEnd"/>
      <w:r w:rsidRPr="00A000B5">
        <w:rPr>
          <w:color w:val="000000" w:themeColor="text1"/>
          <w:sz w:val="20"/>
          <w:szCs w:val="20"/>
        </w:rPr>
        <w:t xml:space="preserve"> </w:t>
      </w:r>
      <w:proofErr w:type="spellStart"/>
      <w:r w:rsidRPr="00A000B5">
        <w:rPr>
          <w:color w:val="000000" w:themeColor="text1"/>
          <w:sz w:val="20"/>
          <w:szCs w:val="20"/>
        </w:rPr>
        <w:t>temizliğinde</w:t>
      </w:r>
      <w:proofErr w:type="spellEnd"/>
      <w:r w:rsidRPr="00A000B5">
        <w:rPr>
          <w:color w:val="000000" w:themeColor="text1"/>
          <w:sz w:val="20"/>
          <w:szCs w:val="20"/>
        </w:rPr>
        <w:t xml:space="preserve">, </w:t>
      </w:r>
      <w:proofErr w:type="spellStart"/>
      <w:r w:rsidRPr="00A000B5">
        <w:rPr>
          <w:color w:val="000000" w:themeColor="text1"/>
          <w:sz w:val="20"/>
          <w:szCs w:val="20"/>
        </w:rPr>
        <w:t>bahçe</w:t>
      </w:r>
      <w:proofErr w:type="spellEnd"/>
      <w:r w:rsidRPr="00A000B5">
        <w:rPr>
          <w:color w:val="000000" w:themeColor="text1"/>
          <w:sz w:val="20"/>
          <w:szCs w:val="20"/>
        </w:rPr>
        <w:t xml:space="preserve"> </w:t>
      </w:r>
      <w:proofErr w:type="spellStart"/>
      <w:r w:rsidRPr="00A000B5">
        <w:rPr>
          <w:color w:val="000000" w:themeColor="text1"/>
          <w:sz w:val="20"/>
          <w:szCs w:val="20"/>
        </w:rPr>
        <w:t>sulamada</w:t>
      </w:r>
      <w:proofErr w:type="spellEnd"/>
      <w:r w:rsidRPr="00A000B5">
        <w:rPr>
          <w:color w:val="000000" w:themeColor="text1"/>
          <w:sz w:val="20"/>
          <w:szCs w:val="20"/>
        </w:rPr>
        <w:t xml:space="preserve">, </w:t>
      </w:r>
      <w:proofErr w:type="spellStart"/>
      <w:r w:rsidRPr="00A000B5">
        <w:rPr>
          <w:color w:val="000000" w:themeColor="text1"/>
          <w:sz w:val="20"/>
          <w:szCs w:val="20"/>
        </w:rPr>
        <w:t>çamaşır</w:t>
      </w:r>
      <w:proofErr w:type="spellEnd"/>
      <w:r w:rsidRPr="00A000B5">
        <w:rPr>
          <w:color w:val="000000" w:themeColor="text1"/>
          <w:sz w:val="20"/>
          <w:szCs w:val="20"/>
        </w:rPr>
        <w:t xml:space="preserve"> </w:t>
      </w:r>
      <w:proofErr w:type="spellStart"/>
      <w:r w:rsidRPr="00A000B5">
        <w:rPr>
          <w:color w:val="000000" w:themeColor="text1"/>
          <w:sz w:val="20"/>
          <w:szCs w:val="20"/>
        </w:rPr>
        <w:t>yıkamada</w:t>
      </w:r>
      <w:proofErr w:type="spellEnd"/>
      <w:r w:rsidRPr="00A000B5">
        <w:rPr>
          <w:color w:val="000000" w:themeColor="text1"/>
          <w:sz w:val="20"/>
          <w:szCs w:val="20"/>
        </w:rPr>
        <w:t xml:space="preserve">, </w:t>
      </w:r>
      <w:proofErr w:type="spellStart"/>
      <w:r w:rsidRPr="00A000B5">
        <w:rPr>
          <w:color w:val="000000" w:themeColor="text1"/>
          <w:sz w:val="20"/>
          <w:szCs w:val="20"/>
        </w:rPr>
        <w:t>havuz</w:t>
      </w:r>
      <w:proofErr w:type="spellEnd"/>
      <w:r w:rsidRPr="00A000B5">
        <w:rPr>
          <w:color w:val="000000" w:themeColor="text1"/>
          <w:sz w:val="20"/>
          <w:szCs w:val="20"/>
        </w:rPr>
        <w:t xml:space="preserve"> </w:t>
      </w:r>
      <w:proofErr w:type="spellStart"/>
      <w:r w:rsidRPr="00A000B5">
        <w:rPr>
          <w:color w:val="000000" w:themeColor="text1"/>
          <w:sz w:val="20"/>
          <w:szCs w:val="20"/>
        </w:rPr>
        <w:t>ve</w:t>
      </w:r>
      <w:proofErr w:type="spellEnd"/>
      <w:r w:rsidRPr="00A000B5">
        <w:rPr>
          <w:color w:val="000000" w:themeColor="text1"/>
          <w:sz w:val="20"/>
          <w:szCs w:val="20"/>
        </w:rPr>
        <w:t xml:space="preserve"> </w:t>
      </w:r>
      <w:proofErr w:type="spellStart"/>
      <w:r w:rsidRPr="00A000B5">
        <w:rPr>
          <w:color w:val="000000" w:themeColor="text1"/>
          <w:sz w:val="20"/>
          <w:szCs w:val="20"/>
        </w:rPr>
        <w:t>gölet</w:t>
      </w:r>
      <w:proofErr w:type="spellEnd"/>
      <w:r w:rsidRPr="00A000B5">
        <w:rPr>
          <w:color w:val="000000" w:themeColor="text1"/>
          <w:sz w:val="20"/>
          <w:szCs w:val="20"/>
        </w:rPr>
        <w:t xml:space="preserve"> </w:t>
      </w:r>
      <w:proofErr w:type="spellStart"/>
      <w:r w:rsidRPr="00A000B5">
        <w:rPr>
          <w:color w:val="000000" w:themeColor="text1"/>
          <w:sz w:val="20"/>
          <w:szCs w:val="20"/>
        </w:rPr>
        <w:t>doldurmada</w:t>
      </w:r>
      <w:proofErr w:type="spellEnd"/>
      <w:r w:rsidRPr="00A000B5">
        <w:rPr>
          <w:color w:val="000000" w:themeColor="text1"/>
          <w:sz w:val="20"/>
          <w:szCs w:val="20"/>
        </w:rPr>
        <w:t xml:space="preserve">, </w:t>
      </w:r>
      <w:proofErr w:type="spellStart"/>
      <w:r w:rsidRPr="00A000B5">
        <w:rPr>
          <w:color w:val="000000" w:themeColor="text1"/>
          <w:sz w:val="20"/>
          <w:szCs w:val="20"/>
        </w:rPr>
        <w:t>tuvalet</w:t>
      </w:r>
      <w:proofErr w:type="spellEnd"/>
      <w:r w:rsidRPr="00A000B5">
        <w:rPr>
          <w:color w:val="000000" w:themeColor="text1"/>
          <w:sz w:val="20"/>
          <w:szCs w:val="20"/>
        </w:rPr>
        <w:t xml:space="preserve"> </w:t>
      </w:r>
      <w:proofErr w:type="spellStart"/>
      <w:r w:rsidRPr="00A000B5">
        <w:rPr>
          <w:color w:val="000000" w:themeColor="text1"/>
          <w:sz w:val="20"/>
          <w:szCs w:val="20"/>
        </w:rPr>
        <w:t>sifonlarında</w:t>
      </w:r>
      <w:proofErr w:type="spellEnd"/>
      <w:r w:rsidRPr="00A000B5">
        <w:rPr>
          <w:color w:val="000000" w:themeColor="text1"/>
          <w:sz w:val="20"/>
          <w:szCs w:val="20"/>
        </w:rPr>
        <w:t xml:space="preserve"> </w:t>
      </w:r>
      <w:proofErr w:type="spellStart"/>
      <w:r w:rsidRPr="00A000B5">
        <w:rPr>
          <w:color w:val="000000" w:themeColor="text1"/>
          <w:sz w:val="20"/>
          <w:szCs w:val="20"/>
        </w:rPr>
        <w:t>ve</w:t>
      </w:r>
      <w:proofErr w:type="spellEnd"/>
      <w:r w:rsidRPr="00A000B5">
        <w:rPr>
          <w:color w:val="000000" w:themeColor="text1"/>
          <w:sz w:val="20"/>
          <w:szCs w:val="20"/>
        </w:rPr>
        <w:t xml:space="preserve"> </w:t>
      </w:r>
      <w:proofErr w:type="spellStart"/>
      <w:r w:rsidRPr="00A000B5">
        <w:rPr>
          <w:color w:val="000000" w:themeColor="text1"/>
          <w:sz w:val="20"/>
          <w:szCs w:val="20"/>
        </w:rPr>
        <w:t>araç</w:t>
      </w:r>
      <w:proofErr w:type="spellEnd"/>
      <w:r w:rsidRPr="00A000B5">
        <w:rPr>
          <w:color w:val="000000" w:themeColor="text1"/>
          <w:sz w:val="20"/>
          <w:szCs w:val="20"/>
        </w:rPr>
        <w:t xml:space="preserve"> </w:t>
      </w:r>
      <w:proofErr w:type="spellStart"/>
      <w:r w:rsidRPr="00A000B5">
        <w:rPr>
          <w:color w:val="000000" w:themeColor="text1"/>
          <w:sz w:val="20"/>
          <w:szCs w:val="20"/>
        </w:rPr>
        <w:t>yıkamada</w:t>
      </w:r>
      <w:proofErr w:type="spellEnd"/>
      <w:r w:rsidRPr="00A000B5">
        <w:rPr>
          <w:color w:val="000000" w:themeColor="text1"/>
          <w:sz w:val="20"/>
          <w:szCs w:val="20"/>
        </w:rPr>
        <w:t xml:space="preserve"> </w:t>
      </w:r>
      <w:proofErr w:type="spellStart"/>
      <w:r w:rsidRPr="00A000B5">
        <w:rPr>
          <w:color w:val="000000" w:themeColor="text1"/>
          <w:sz w:val="20"/>
          <w:szCs w:val="20"/>
        </w:rPr>
        <w:t>kullanılabilir</w:t>
      </w:r>
      <w:proofErr w:type="spellEnd"/>
      <w:r w:rsidRPr="00A000B5">
        <w:rPr>
          <w:color w:val="000000" w:themeColor="text1"/>
          <w:sz w:val="20"/>
          <w:szCs w:val="20"/>
        </w:rPr>
        <w:t>.</w:t>
      </w:r>
    </w:p>
    <w:p w:rsidR="0035446B" w:rsidRPr="00A000B5" w:rsidRDefault="0035446B" w:rsidP="0035446B">
      <w:pPr>
        <w:jc w:val="center"/>
        <w:rPr>
          <w:color w:val="000000" w:themeColor="text1"/>
          <w:sz w:val="20"/>
          <w:szCs w:val="20"/>
        </w:rPr>
      </w:pPr>
      <w:r w:rsidRPr="00A000B5">
        <w:rPr>
          <w:noProof/>
          <w:color w:val="000000" w:themeColor="text1"/>
          <w:sz w:val="20"/>
          <w:szCs w:val="20"/>
          <w:lang w:val="tr-TR" w:eastAsia="tr-TR"/>
        </w:rPr>
        <w:drawing>
          <wp:inline distT="0" distB="0" distL="0" distR="0" wp14:anchorId="43D53465" wp14:editId="6547DE35">
            <wp:extent cx="3383787" cy="2219325"/>
            <wp:effectExtent l="0" t="0" r="7620" b="0"/>
            <wp:docPr id="41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1462" t="30294" r="37759" b="22059"/>
                    <a:stretch>
                      <a:fillRect/>
                    </a:stretch>
                  </pic:blipFill>
                  <pic:spPr bwMode="auto">
                    <a:xfrm>
                      <a:off x="0" y="0"/>
                      <a:ext cx="3388781" cy="2222600"/>
                    </a:xfrm>
                    <a:prstGeom prst="rect">
                      <a:avLst/>
                    </a:prstGeom>
                    <a:noFill/>
                    <a:ln w="9525">
                      <a:noFill/>
                      <a:miter lim="800000"/>
                      <a:headEnd/>
                      <a:tailEnd/>
                    </a:ln>
                  </pic:spPr>
                </pic:pic>
              </a:graphicData>
            </a:graphic>
          </wp:inline>
        </w:drawing>
      </w:r>
    </w:p>
    <w:p w:rsidR="0009637E" w:rsidRDefault="0035446B" w:rsidP="0035446B">
      <w:pPr>
        <w:jc w:val="center"/>
        <w:rPr>
          <w:color w:val="000000" w:themeColor="text1"/>
          <w:sz w:val="20"/>
          <w:szCs w:val="20"/>
        </w:rPr>
      </w:pPr>
      <w:proofErr w:type="spellStart"/>
      <w:r w:rsidRPr="00A000B5">
        <w:rPr>
          <w:b/>
          <w:bCs/>
          <w:color w:val="000000" w:themeColor="text1"/>
          <w:sz w:val="20"/>
          <w:szCs w:val="20"/>
        </w:rPr>
        <w:t>Örnek</w:t>
      </w:r>
      <w:proofErr w:type="spellEnd"/>
      <w:r w:rsidRPr="00A000B5">
        <w:rPr>
          <w:b/>
          <w:bCs/>
          <w:color w:val="000000" w:themeColor="text1"/>
          <w:sz w:val="20"/>
          <w:szCs w:val="20"/>
        </w:rPr>
        <w:t xml:space="preserve"> </w:t>
      </w:r>
      <w:r>
        <w:rPr>
          <w:b/>
          <w:bCs/>
          <w:color w:val="000000" w:themeColor="text1"/>
          <w:sz w:val="20"/>
          <w:szCs w:val="20"/>
        </w:rPr>
        <w:t>8</w:t>
      </w:r>
      <w:r w:rsidRPr="00A000B5">
        <w:rPr>
          <w:b/>
          <w:bCs/>
          <w:color w:val="000000" w:themeColor="text1"/>
          <w:sz w:val="20"/>
          <w:szCs w:val="20"/>
        </w:rPr>
        <w:t>:</w:t>
      </w:r>
      <w:r w:rsidRPr="00A000B5">
        <w:rPr>
          <w:color w:val="000000" w:themeColor="text1"/>
          <w:sz w:val="20"/>
          <w:szCs w:val="20"/>
        </w:rPr>
        <w:t xml:space="preserve"> </w:t>
      </w:r>
      <w:proofErr w:type="spellStart"/>
      <w:r w:rsidRPr="00A000B5">
        <w:rPr>
          <w:color w:val="000000" w:themeColor="text1"/>
          <w:sz w:val="20"/>
          <w:szCs w:val="20"/>
        </w:rPr>
        <w:t>Yağmur</w:t>
      </w:r>
      <w:proofErr w:type="spellEnd"/>
      <w:r w:rsidRPr="00A000B5">
        <w:rPr>
          <w:color w:val="000000" w:themeColor="text1"/>
          <w:sz w:val="20"/>
          <w:szCs w:val="20"/>
        </w:rPr>
        <w:t xml:space="preserve"> </w:t>
      </w:r>
      <w:proofErr w:type="spellStart"/>
      <w:r w:rsidRPr="00A000B5">
        <w:rPr>
          <w:color w:val="000000" w:themeColor="text1"/>
          <w:sz w:val="20"/>
          <w:szCs w:val="20"/>
        </w:rPr>
        <w:t>Suyu</w:t>
      </w:r>
      <w:proofErr w:type="spellEnd"/>
      <w:r w:rsidRPr="00A000B5">
        <w:rPr>
          <w:color w:val="000000" w:themeColor="text1"/>
          <w:sz w:val="20"/>
          <w:szCs w:val="20"/>
        </w:rPr>
        <w:t xml:space="preserve"> </w:t>
      </w:r>
      <w:proofErr w:type="spellStart"/>
      <w:r w:rsidRPr="00A000B5">
        <w:rPr>
          <w:color w:val="000000" w:themeColor="text1"/>
          <w:sz w:val="20"/>
          <w:szCs w:val="20"/>
        </w:rPr>
        <w:t>Toplama</w:t>
      </w:r>
      <w:proofErr w:type="spellEnd"/>
      <w:r w:rsidRPr="00A000B5">
        <w:rPr>
          <w:color w:val="000000" w:themeColor="text1"/>
          <w:sz w:val="20"/>
          <w:szCs w:val="20"/>
        </w:rPr>
        <w:t xml:space="preserve"> </w:t>
      </w:r>
      <w:proofErr w:type="spellStart"/>
      <w:r w:rsidRPr="00A000B5">
        <w:rPr>
          <w:color w:val="000000" w:themeColor="text1"/>
          <w:sz w:val="20"/>
          <w:szCs w:val="20"/>
        </w:rPr>
        <w:t>Sistemi</w:t>
      </w:r>
      <w:proofErr w:type="spellEnd"/>
      <w:r w:rsidRPr="00A000B5">
        <w:rPr>
          <w:color w:val="000000" w:themeColor="text1"/>
          <w:sz w:val="20"/>
          <w:szCs w:val="20"/>
        </w:rPr>
        <w:t xml:space="preserve"> / </w:t>
      </w:r>
      <w:proofErr w:type="spellStart"/>
      <w:r w:rsidRPr="00A000B5">
        <w:rPr>
          <w:color w:val="000000" w:themeColor="text1"/>
          <w:sz w:val="20"/>
          <w:szCs w:val="20"/>
        </w:rPr>
        <w:t>Yağmur</w:t>
      </w:r>
      <w:proofErr w:type="spellEnd"/>
      <w:r w:rsidRPr="00A000B5">
        <w:rPr>
          <w:color w:val="000000" w:themeColor="text1"/>
          <w:sz w:val="20"/>
          <w:szCs w:val="20"/>
        </w:rPr>
        <w:t xml:space="preserve"> </w:t>
      </w:r>
      <w:proofErr w:type="spellStart"/>
      <w:r w:rsidRPr="00A000B5">
        <w:rPr>
          <w:color w:val="000000" w:themeColor="text1"/>
          <w:sz w:val="20"/>
          <w:szCs w:val="20"/>
        </w:rPr>
        <w:t>Suyu</w:t>
      </w:r>
      <w:proofErr w:type="spellEnd"/>
      <w:r w:rsidRPr="00A000B5">
        <w:rPr>
          <w:color w:val="000000" w:themeColor="text1"/>
          <w:sz w:val="20"/>
          <w:szCs w:val="20"/>
        </w:rPr>
        <w:t xml:space="preserve"> </w:t>
      </w:r>
      <w:proofErr w:type="spellStart"/>
      <w:r w:rsidRPr="00A000B5">
        <w:rPr>
          <w:color w:val="000000" w:themeColor="text1"/>
          <w:sz w:val="20"/>
          <w:szCs w:val="20"/>
        </w:rPr>
        <w:t>Tankları</w:t>
      </w:r>
      <w:proofErr w:type="spellEnd"/>
    </w:p>
    <w:p w:rsidR="007D2C0B" w:rsidRDefault="007D2C0B" w:rsidP="007D2C0B">
      <w:pPr>
        <w:rPr>
          <w:b/>
          <w:color w:val="000000" w:themeColor="text1"/>
          <w:szCs w:val="16"/>
        </w:rPr>
      </w:pPr>
    </w:p>
    <w:p w:rsidR="007D2C0B" w:rsidRDefault="00470901" w:rsidP="007D2C0B">
      <w:pPr>
        <w:rPr>
          <w:b/>
          <w:color w:val="000000" w:themeColor="text1"/>
          <w:szCs w:val="16"/>
        </w:rPr>
      </w:pPr>
      <w:r>
        <w:rPr>
          <w:noProof/>
        </w:rPr>
        <mc:AlternateContent>
          <mc:Choice Requires="wps">
            <w:drawing>
              <wp:anchor distT="0" distB="0" distL="114300" distR="114300" simplePos="0" relativeHeight="252673024" behindDoc="0" locked="0" layoutInCell="1" allowOverlap="1">
                <wp:simplePos x="0" y="0"/>
                <wp:positionH relativeFrom="margin">
                  <wp:posOffset>480695</wp:posOffset>
                </wp:positionH>
                <wp:positionV relativeFrom="paragraph">
                  <wp:posOffset>17780</wp:posOffset>
                </wp:positionV>
                <wp:extent cx="4248150" cy="527050"/>
                <wp:effectExtent l="57150" t="19050" r="57150" b="82550"/>
                <wp:wrapNone/>
                <wp:docPr id="3" name="Yuvarlatılmış Dikdörtgen 4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5A5F1E" w:rsidRDefault="00E03216" w:rsidP="007D2C0B">
                            <w:pPr>
                              <w:rPr>
                                <w:b/>
                                <w:color w:val="000000" w:themeColor="text1"/>
                                <w:sz w:val="20"/>
                                <w:szCs w:val="20"/>
                              </w:rPr>
                            </w:pPr>
                            <w:proofErr w:type="spellStart"/>
                            <w:r w:rsidRPr="005A5F1E">
                              <w:rPr>
                                <w:b/>
                                <w:color w:val="FFFFFF" w:themeColor="background1"/>
                                <w:sz w:val="20"/>
                                <w:szCs w:val="20"/>
                              </w:rPr>
                              <w:t>Sıcak</w:t>
                            </w:r>
                            <w:proofErr w:type="spellEnd"/>
                            <w:r w:rsidRPr="005A5F1E">
                              <w:rPr>
                                <w:b/>
                                <w:color w:val="FFFFFF" w:themeColor="background1"/>
                                <w:sz w:val="20"/>
                                <w:szCs w:val="20"/>
                              </w:rPr>
                              <w:t xml:space="preserve"> </w:t>
                            </w:r>
                            <w:proofErr w:type="spellStart"/>
                            <w:r w:rsidRPr="005A5F1E">
                              <w:rPr>
                                <w:b/>
                                <w:color w:val="FFFFFF" w:themeColor="background1"/>
                                <w:sz w:val="20"/>
                                <w:szCs w:val="20"/>
                              </w:rPr>
                              <w:t>Su</w:t>
                            </w:r>
                            <w:proofErr w:type="spellEnd"/>
                            <w:r w:rsidRPr="005A5F1E">
                              <w:rPr>
                                <w:b/>
                                <w:color w:val="FFFFFF" w:themeColor="background1"/>
                                <w:sz w:val="20"/>
                                <w:szCs w:val="20"/>
                              </w:rPr>
                              <w:t xml:space="preserve"> </w:t>
                            </w:r>
                            <w:proofErr w:type="spellStart"/>
                            <w:r w:rsidRPr="005A5F1E">
                              <w:rPr>
                                <w:b/>
                                <w:color w:val="FFFFFF" w:themeColor="background1"/>
                                <w:sz w:val="20"/>
                                <w:szCs w:val="20"/>
                              </w:rPr>
                              <w:t>İhtiyacının</w:t>
                            </w:r>
                            <w:proofErr w:type="spellEnd"/>
                            <w:r w:rsidRPr="005A5F1E">
                              <w:rPr>
                                <w:b/>
                                <w:color w:val="FFFFFF" w:themeColor="background1"/>
                                <w:sz w:val="20"/>
                                <w:szCs w:val="20"/>
                              </w:rPr>
                              <w:t xml:space="preserve"> </w:t>
                            </w:r>
                            <w:proofErr w:type="spellStart"/>
                            <w:r w:rsidRPr="005A5F1E">
                              <w:rPr>
                                <w:b/>
                                <w:color w:val="FFFFFF" w:themeColor="background1"/>
                                <w:sz w:val="20"/>
                                <w:szCs w:val="20"/>
                              </w:rPr>
                              <w:t>Güneş</w:t>
                            </w:r>
                            <w:proofErr w:type="spellEnd"/>
                            <w:r w:rsidRPr="005A5F1E">
                              <w:rPr>
                                <w:b/>
                                <w:color w:val="FFFFFF" w:themeColor="background1"/>
                                <w:sz w:val="20"/>
                                <w:szCs w:val="20"/>
                              </w:rPr>
                              <w:t xml:space="preserve"> </w:t>
                            </w:r>
                            <w:proofErr w:type="spellStart"/>
                            <w:r w:rsidRPr="005A5F1E">
                              <w:rPr>
                                <w:b/>
                                <w:color w:val="FFFFFF" w:themeColor="background1"/>
                                <w:sz w:val="20"/>
                                <w:szCs w:val="20"/>
                              </w:rPr>
                              <w:t>Enerjisinden</w:t>
                            </w:r>
                            <w:proofErr w:type="spellEnd"/>
                            <w:r w:rsidRPr="005A5F1E">
                              <w:rPr>
                                <w:b/>
                                <w:color w:val="FFFFFF" w:themeColor="background1"/>
                                <w:sz w:val="20"/>
                                <w:szCs w:val="20"/>
                              </w:rPr>
                              <w:t xml:space="preserve"> </w:t>
                            </w:r>
                            <w:proofErr w:type="spellStart"/>
                            <w:r w:rsidRPr="005A5F1E">
                              <w:rPr>
                                <w:b/>
                                <w:color w:val="FFFFFF" w:themeColor="background1"/>
                                <w:sz w:val="20"/>
                                <w:szCs w:val="20"/>
                              </w:rPr>
                              <w:t>Sağlanması</w:t>
                            </w:r>
                            <w:proofErr w:type="spellEnd"/>
                            <w:r w:rsidRPr="005A5F1E">
                              <w:rPr>
                                <w:b/>
                                <w:color w:val="000000" w:themeColor="text1"/>
                                <w:sz w:val="20"/>
                                <w:szCs w:val="20"/>
                              </w:rPr>
                              <w:tab/>
                              <w:t xml:space="preserve">                 Puan: 8</w:t>
                            </w:r>
                          </w:p>
                          <w:p w:rsidR="00E03216" w:rsidRPr="005A5F1E" w:rsidRDefault="00E03216" w:rsidP="007D2C0B">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138" o:spid="_x0000_s1111" style="position:absolute;left:0;text-align:left;margin-left:37.85pt;margin-top:1.4pt;width:334.5pt;height:41.5pt;z-index:25267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" fillcolor="#943634 [2405]" strokecolor="#943634 [2405]">
                <v:shadow on="t" color="black" opacity="22937f" origin=",.5" offset="0,.63889mm"/>
                <v:path arrowok="t"/>
                <v:textbox>
                  <w:txbxContent>
                    <w:p w:rsidR="00E03216" w:rsidRPr="005A5F1E" w:rsidRDefault="00E03216" w:rsidP="007D2C0B">
                      <w:pPr>
                        <w:rPr>
                          <w:b/>
                          <w:color w:val="000000" w:themeColor="text1"/>
                          <w:sz w:val="20"/>
                          <w:szCs w:val="20"/>
                        </w:rPr>
                      </w:pPr>
                      <w:proofErr w:type="spellStart"/>
                      <w:r w:rsidRPr="005A5F1E">
                        <w:rPr>
                          <w:b/>
                          <w:color w:val="FFFFFF" w:themeColor="background1"/>
                          <w:sz w:val="20"/>
                          <w:szCs w:val="20"/>
                        </w:rPr>
                        <w:t>Sıcak</w:t>
                      </w:r>
                      <w:proofErr w:type="spellEnd"/>
                      <w:r w:rsidRPr="005A5F1E">
                        <w:rPr>
                          <w:b/>
                          <w:color w:val="FFFFFF" w:themeColor="background1"/>
                          <w:sz w:val="20"/>
                          <w:szCs w:val="20"/>
                        </w:rPr>
                        <w:t xml:space="preserve"> </w:t>
                      </w:r>
                      <w:proofErr w:type="spellStart"/>
                      <w:r w:rsidRPr="005A5F1E">
                        <w:rPr>
                          <w:b/>
                          <w:color w:val="FFFFFF" w:themeColor="background1"/>
                          <w:sz w:val="20"/>
                          <w:szCs w:val="20"/>
                        </w:rPr>
                        <w:t>Su</w:t>
                      </w:r>
                      <w:proofErr w:type="spellEnd"/>
                      <w:r w:rsidRPr="005A5F1E">
                        <w:rPr>
                          <w:b/>
                          <w:color w:val="FFFFFF" w:themeColor="background1"/>
                          <w:sz w:val="20"/>
                          <w:szCs w:val="20"/>
                        </w:rPr>
                        <w:t xml:space="preserve"> </w:t>
                      </w:r>
                      <w:proofErr w:type="spellStart"/>
                      <w:r w:rsidRPr="005A5F1E">
                        <w:rPr>
                          <w:b/>
                          <w:color w:val="FFFFFF" w:themeColor="background1"/>
                          <w:sz w:val="20"/>
                          <w:szCs w:val="20"/>
                        </w:rPr>
                        <w:t>İhtiyacının</w:t>
                      </w:r>
                      <w:proofErr w:type="spellEnd"/>
                      <w:r w:rsidRPr="005A5F1E">
                        <w:rPr>
                          <w:b/>
                          <w:color w:val="FFFFFF" w:themeColor="background1"/>
                          <w:sz w:val="20"/>
                          <w:szCs w:val="20"/>
                        </w:rPr>
                        <w:t xml:space="preserve"> </w:t>
                      </w:r>
                      <w:proofErr w:type="spellStart"/>
                      <w:r w:rsidRPr="005A5F1E">
                        <w:rPr>
                          <w:b/>
                          <w:color w:val="FFFFFF" w:themeColor="background1"/>
                          <w:sz w:val="20"/>
                          <w:szCs w:val="20"/>
                        </w:rPr>
                        <w:t>Güneş</w:t>
                      </w:r>
                      <w:proofErr w:type="spellEnd"/>
                      <w:r w:rsidRPr="005A5F1E">
                        <w:rPr>
                          <w:b/>
                          <w:color w:val="FFFFFF" w:themeColor="background1"/>
                          <w:sz w:val="20"/>
                          <w:szCs w:val="20"/>
                        </w:rPr>
                        <w:t xml:space="preserve"> </w:t>
                      </w:r>
                      <w:proofErr w:type="spellStart"/>
                      <w:r w:rsidRPr="005A5F1E">
                        <w:rPr>
                          <w:b/>
                          <w:color w:val="FFFFFF" w:themeColor="background1"/>
                          <w:sz w:val="20"/>
                          <w:szCs w:val="20"/>
                        </w:rPr>
                        <w:t>Enerjisinden</w:t>
                      </w:r>
                      <w:proofErr w:type="spellEnd"/>
                      <w:r w:rsidRPr="005A5F1E">
                        <w:rPr>
                          <w:b/>
                          <w:color w:val="FFFFFF" w:themeColor="background1"/>
                          <w:sz w:val="20"/>
                          <w:szCs w:val="20"/>
                        </w:rPr>
                        <w:t xml:space="preserve"> </w:t>
                      </w:r>
                      <w:proofErr w:type="spellStart"/>
                      <w:r w:rsidRPr="005A5F1E">
                        <w:rPr>
                          <w:b/>
                          <w:color w:val="FFFFFF" w:themeColor="background1"/>
                          <w:sz w:val="20"/>
                          <w:szCs w:val="20"/>
                        </w:rPr>
                        <w:t>Sağlanması</w:t>
                      </w:r>
                      <w:proofErr w:type="spellEnd"/>
                      <w:r w:rsidRPr="005A5F1E">
                        <w:rPr>
                          <w:b/>
                          <w:color w:val="000000" w:themeColor="text1"/>
                          <w:sz w:val="20"/>
                          <w:szCs w:val="20"/>
                        </w:rPr>
                        <w:tab/>
                        <w:t xml:space="preserve">                 Puan: 8</w:t>
                      </w:r>
                    </w:p>
                    <w:p w:rsidR="00E03216" w:rsidRPr="005A5F1E" w:rsidRDefault="00E03216" w:rsidP="007D2C0B">
                      <w:pPr>
                        <w:jc w:val="center"/>
                        <w:rPr>
                          <w:sz w:val="20"/>
                          <w:szCs w:val="32"/>
                        </w:rPr>
                      </w:pPr>
                    </w:p>
                  </w:txbxContent>
                </v:textbox>
                <w10:wrap anchorx="margin"/>
              </v:roundrect>
            </w:pict>
          </mc:Fallback>
        </mc:AlternateContent>
      </w:r>
      <w:r>
        <w:rPr>
          <w:noProof/>
        </w:rPr>
        <mc:AlternateContent>
          <mc:Choice Requires="wps">
            <w:drawing>
              <wp:anchor distT="0" distB="0" distL="114300" distR="114300" simplePos="0" relativeHeight="252674048" behindDoc="0" locked="0" layoutInCell="1" allowOverlap="1">
                <wp:simplePos x="0" y="0"/>
                <wp:positionH relativeFrom="margin">
                  <wp:posOffset>0</wp:posOffset>
                </wp:positionH>
                <wp:positionV relativeFrom="paragraph">
                  <wp:posOffset>85725</wp:posOffset>
                </wp:positionV>
                <wp:extent cx="577850" cy="389255"/>
                <wp:effectExtent l="19050" t="19050" r="12700" b="29845"/>
                <wp:wrapNone/>
                <wp:docPr id="4"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7D2C0B">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.11</w:t>
                            </w:r>
                            <w:r>
                              <w:rPr>
                                <w:rFonts w:ascii="Tahoma" w:hAnsi="Tahoma" w:cs="Tahoma"/>
                                <w:color w:val="FFFFFF" w:themeColor="background1"/>
                                <w:sz w:val="20"/>
                                <w:szCs w:val="20"/>
                                <w:lang w:val="tr-TR"/>
                              </w:rPr>
                              <w:tab/>
                            </w:r>
                          </w:p>
                          <w:p w:rsidR="00E03216" w:rsidRPr="004314AE" w:rsidRDefault="00E03216" w:rsidP="007D2C0B">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2" style="position:absolute;left:0;text-align:left;margin-left:0;margin-top:6.75pt;width:45.5pt;height:30.65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" fillcolor="#943634 [2405]" strokecolor="#d99594 [1941]" strokeweight="2.25pt">
                <v:shadow on="t" color="#4e6128 [1606]" opacity=".5" offset="1pt"/>
                <v:textbox inset=".5mm,0,.5mm,0">
                  <w:txbxContent>
                    <w:p w:rsidR="00E03216" w:rsidRDefault="00E03216" w:rsidP="007D2C0B">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.11</w:t>
                      </w:r>
                      <w:r>
                        <w:rPr>
                          <w:rFonts w:ascii="Tahoma" w:hAnsi="Tahoma" w:cs="Tahoma"/>
                          <w:color w:val="FFFFFF" w:themeColor="background1"/>
                          <w:sz w:val="20"/>
                          <w:szCs w:val="20"/>
                          <w:lang w:val="tr-TR"/>
                        </w:rPr>
                        <w:tab/>
                      </w:r>
                    </w:p>
                    <w:p w:rsidR="00E03216" w:rsidRPr="004314AE" w:rsidRDefault="00E03216" w:rsidP="007D2C0B">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7D2C0B" w:rsidRDefault="007D2C0B" w:rsidP="007D2C0B">
      <w:pPr>
        <w:rPr>
          <w:b/>
          <w:color w:val="000000" w:themeColor="text1"/>
          <w:szCs w:val="16"/>
        </w:rPr>
      </w:pPr>
    </w:p>
    <w:p w:rsidR="007D2C0B" w:rsidRDefault="007D2C0B" w:rsidP="007D2C0B">
      <w:pPr>
        <w:ind w:firstLine="709"/>
        <w:rPr>
          <w:b/>
          <w:color w:val="000000" w:themeColor="text1"/>
          <w:szCs w:val="16"/>
        </w:rPr>
      </w:pPr>
    </w:p>
    <w:p w:rsidR="007D2C0B" w:rsidRPr="005A5F1E" w:rsidRDefault="007D2C0B" w:rsidP="007D2C0B">
      <w:pPr>
        <w:rPr>
          <w:color w:val="000000" w:themeColor="text1"/>
          <w:sz w:val="20"/>
          <w:szCs w:val="20"/>
        </w:rPr>
      </w:pPr>
      <w:proofErr w:type="spellStart"/>
      <w:r w:rsidRPr="005A5F1E">
        <w:rPr>
          <w:b/>
          <w:color w:val="000000" w:themeColor="text1"/>
          <w:sz w:val="20"/>
          <w:szCs w:val="20"/>
        </w:rPr>
        <w:t>Amaç</w:t>
      </w:r>
      <w:proofErr w:type="spellEnd"/>
      <w:r w:rsidRPr="005A5F1E">
        <w:rPr>
          <w:b/>
          <w:color w:val="000000" w:themeColor="text1"/>
          <w:sz w:val="20"/>
          <w:szCs w:val="20"/>
        </w:rPr>
        <w:t xml:space="preserve">: </w:t>
      </w:r>
      <w:proofErr w:type="spellStart"/>
      <w:r w:rsidRPr="005A5F1E">
        <w:rPr>
          <w:color w:val="000000" w:themeColor="text1"/>
          <w:sz w:val="20"/>
          <w:szCs w:val="20"/>
        </w:rPr>
        <w:t>Mevcut</w:t>
      </w:r>
      <w:proofErr w:type="spellEnd"/>
      <w:r w:rsidRPr="005A5F1E">
        <w:rPr>
          <w:color w:val="000000" w:themeColor="text1"/>
          <w:sz w:val="20"/>
          <w:szCs w:val="20"/>
        </w:rPr>
        <w:t xml:space="preserve"> </w:t>
      </w:r>
      <w:proofErr w:type="spellStart"/>
      <w:r w:rsidRPr="005A5F1E">
        <w:rPr>
          <w:color w:val="000000" w:themeColor="text1"/>
          <w:sz w:val="20"/>
          <w:szCs w:val="20"/>
        </w:rPr>
        <w:t>enerji</w:t>
      </w:r>
      <w:proofErr w:type="spellEnd"/>
      <w:r w:rsidRPr="005A5F1E">
        <w:rPr>
          <w:color w:val="000000" w:themeColor="text1"/>
          <w:sz w:val="20"/>
          <w:szCs w:val="20"/>
        </w:rPr>
        <w:t xml:space="preserve"> </w:t>
      </w:r>
      <w:proofErr w:type="spellStart"/>
      <w:r w:rsidRPr="005A5F1E">
        <w:rPr>
          <w:color w:val="000000" w:themeColor="text1"/>
          <w:sz w:val="20"/>
          <w:szCs w:val="20"/>
        </w:rPr>
        <w:t>kaynaklarının</w:t>
      </w:r>
      <w:proofErr w:type="spellEnd"/>
      <w:r w:rsidRPr="005A5F1E">
        <w:rPr>
          <w:color w:val="000000" w:themeColor="text1"/>
          <w:sz w:val="20"/>
          <w:szCs w:val="20"/>
        </w:rPr>
        <w:t xml:space="preserve"> </w:t>
      </w:r>
      <w:proofErr w:type="spellStart"/>
      <w:r w:rsidRPr="005A5F1E">
        <w:rPr>
          <w:color w:val="000000" w:themeColor="text1"/>
          <w:sz w:val="20"/>
          <w:szCs w:val="20"/>
        </w:rPr>
        <w:t>korunması</w:t>
      </w:r>
      <w:proofErr w:type="spellEnd"/>
      <w:r w:rsidRPr="005A5F1E">
        <w:rPr>
          <w:color w:val="000000" w:themeColor="text1"/>
          <w:sz w:val="20"/>
          <w:szCs w:val="20"/>
        </w:rPr>
        <w:t xml:space="preserve"> </w:t>
      </w:r>
      <w:proofErr w:type="spellStart"/>
      <w:r w:rsidRPr="005A5F1E">
        <w:rPr>
          <w:color w:val="000000" w:themeColor="text1"/>
          <w:sz w:val="20"/>
          <w:szCs w:val="20"/>
        </w:rPr>
        <w:t>amacıyla</w:t>
      </w:r>
      <w:proofErr w:type="spellEnd"/>
      <w:r w:rsidRPr="005A5F1E">
        <w:rPr>
          <w:color w:val="000000" w:themeColor="text1"/>
          <w:sz w:val="20"/>
          <w:szCs w:val="20"/>
        </w:rPr>
        <w:t xml:space="preserve"> </w:t>
      </w:r>
      <w:proofErr w:type="spellStart"/>
      <w:r w:rsidRPr="005A5F1E">
        <w:rPr>
          <w:color w:val="000000" w:themeColor="text1"/>
          <w:sz w:val="20"/>
          <w:szCs w:val="20"/>
        </w:rPr>
        <w:t>ihtiyaç</w:t>
      </w:r>
      <w:proofErr w:type="spellEnd"/>
      <w:r w:rsidRPr="005A5F1E">
        <w:rPr>
          <w:color w:val="000000" w:themeColor="text1"/>
          <w:sz w:val="20"/>
          <w:szCs w:val="20"/>
        </w:rPr>
        <w:t xml:space="preserve"> </w:t>
      </w:r>
      <w:proofErr w:type="spellStart"/>
      <w:r w:rsidRPr="005A5F1E">
        <w:rPr>
          <w:color w:val="000000" w:themeColor="text1"/>
          <w:sz w:val="20"/>
          <w:szCs w:val="20"/>
        </w:rPr>
        <w:t>duyulan</w:t>
      </w:r>
      <w:proofErr w:type="spellEnd"/>
      <w:r w:rsidRPr="005A5F1E">
        <w:rPr>
          <w:color w:val="000000" w:themeColor="text1"/>
          <w:sz w:val="20"/>
          <w:szCs w:val="20"/>
        </w:rPr>
        <w:t xml:space="preserve"> </w:t>
      </w:r>
      <w:proofErr w:type="spellStart"/>
      <w:r w:rsidRPr="005A5F1E">
        <w:rPr>
          <w:color w:val="000000" w:themeColor="text1"/>
          <w:sz w:val="20"/>
          <w:szCs w:val="20"/>
        </w:rPr>
        <w:t>sıcak</w:t>
      </w:r>
      <w:proofErr w:type="spellEnd"/>
      <w:r w:rsidRPr="005A5F1E">
        <w:rPr>
          <w:color w:val="000000" w:themeColor="text1"/>
          <w:sz w:val="20"/>
          <w:szCs w:val="20"/>
        </w:rPr>
        <w:t xml:space="preserve"> </w:t>
      </w:r>
      <w:proofErr w:type="spellStart"/>
      <w:r w:rsidRPr="005A5F1E">
        <w:rPr>
          <w:color w:val="000000" w:themeColor="text1"/>
          <w:sz w:val="20"/>
          <w:szCs w:val="20"/>
        </w:rPr>
        <w:t>suyun</w:t>
      </w:r>
      <w:proofErr w:type="spellEnd"/>
      <w:r w:rsidRPr="005A5F1E">
        <w:rPr>
          <w:color w:val="000000" w:themeColor="text1"/>
          <w:sz w:val="20"/>
          <w:szCs w:val="20"/>
        </w:rPr>
        <w:t xml:space="preserve"> </w:t>
      </w:r>
      <w:proofErr w:type="spellStart"/>
      <w:r w:rsidRPr="005A5F1E">
        <w:rPr>
          <w:color w:val="000000" w:themeColor="text1"/>
          <w:sz w:val="20"/>
          <w:szCs w:val="20"/>
        </w:rPr>
        <w:t>yenilenebilir</w:t>
      </w:r>
      <w:proofErr w:type="spellEnd"/>
      <w:r w:rsidRPr="005A5F1E">
        <w:rPr>
          <w:color w:val="000000" w:themeColor="text1"/>
          <w:sz w:val="20"/>
          <w:szCs w:val="20"/>
        </w:rPr>
        <w:t xml:space="preserve"> </w:t>
      </w:r>
      <w:proofErr w:type="spellStart"/>
      <w:r w:rsidRPr="005A5F1E">
        <w:rPr>
          <w:color w:val="000000" w:themeColor="text1"/>
          <w:sz w:val="20"/>
          <w:szCs w:val="20"/>
        </w:rPr>
        <w:t>enerji</w:t>
      </w:r>
      <w:proofErr w:type="spellEnd"/>
      <w:r w:rsidRPr="005A5F1E">
        <w:rPr>
          <w:color w:val="000000" w:themeColor="text1"/>
          <w:sz w:val="20"/>
          <w:szCs w:val="20"/>
        </w:rPr>
        <w:t xml:space="preserve"> </w:t>
      </w:r>
      <w:proofErr w:type="spellStart"/>
      <w:r w:rsidRPr="005A5F1E">
        <w:rPr>
          <w:color w:val="000000" w:themeColor="text1"/>
          <w:sz w:val="20"/>
          <w:szCs w:val="20"/>
        </w:rPr>
        <w:t>kaynağı</w:t>
      </w:r>
      <w:proofErr w:type="spellEnd"/>
      <w:r w:rsidRPr="005A5F1E">
        <w:rPr>
          <w:color w:val="000000" w:themeColor="text1"/>
          <w:sz w:val="20"/>
          <w:szCs w:val="20"/>
        </w:rPr>
        <w:t xml:space="preserve"> </w:t>
      </w:r>
      <w:proofErr w:type="spellStart"/>
      <w:r w:rsidRPr="005A5F1E">
        <w:rPr>
          <w:color w:val="000000" w:themeColor="text1"/>
          <w:sz w:val="20"/>
          <w:szCs w:val="20"/>
        </w:rPr>
        <w:t>olan</w:t>
      </w:r>
      <w:proofErr w:type="spellEnd"/>
      <w:r w:rsidRPr="005A5F1E">
        <w:rPr>
          <w:color w:val="000000" w:themeColor="text1"/>
          <w:sz w:val="20"/>
          <w:szCs w:val="20"/>
        </w:rPr>
        <w:t xml:space="preserve"> </w:t>
      </w:r>
      <w:proofErr w:type="spellStart"/>
      <w:r w:rsidRPr="005A5F1E">
        <w:rPr>
          <w:color w:val="000000" w:themeColor="text1"/>
          <w:sz w:val="20"/>
          <w:szCs w:val="20"/>
        </w:rPr>
        <w:t>güneşten</w:t>
      </w:r>
      <w:proofErr w:type="spellEnd"/>
      <w:r w:rsidRPr="005A5F1E">
        <w:rPr>
          <w:color w:val="000000" w:themeColor="text1"/>
          <w:sz w:val="20"/>
          <w:szCs w:val="20"/>
        </w:rPr>
        <w:t xml:space="preserve"> </w:t>
      </w:r>
      <w:proofErr w:type="spellStart"/>
      <w:r w:rsidRPr="005A5F1E">
        <w:rPr>
          <w:color w:val="000000" w:themeColor="text1"/>
          <w:sz w:val="20"/>
          <w:szCs w:val="20"/>
        </w:rPr>
        <w:t>sağlanması</w:t>
      </w:r>
      <w:proofErr w:type="spellEnd"/>
      <w:r w:rsidRPr="005A5F1E">
        <w:rPr>
          <w:color w:val="000000" w:themeColor="text1"/>
          <w:sz w:val="20"/>
          <w:szCs w:val="20"/>
        </w:rPr>
        <w:t>.</w:t>
      </w:r>
    </w:p>
    <w:p w:rsidR="007D2C0B" w:rsidRPr="005A5F1E" w:rsidRDefault="007D2C0B" w:rsidP="007D2C0B">
      <w:pPr>
        <w:rPr>
          <w:color w:val="000000" w:themeColor="text1"/>
          <w:sz w:val="20"/>
          <w:szCs w:val="20"/>
        </w:rPr>
      </w:pPr>
      <w:proofErr w:type="spellStart"/>
      <w:r w:rsidRPr="005A5F1E">
        <w:rPr>
          <w:b/>
          <w:color w:val="000000" w:themeColor="text1"/>
          <w:sz w:val="20"/>
          <w:szCs w:val="20"/>
        </w:rPr>
        <w:t>Öneri</w:t>
      </w:r>
      <w:proofErr w:type="spellEnd"/>
      <w:r w:rsidRPr="005A5F1E">
        <w:rPr>
          <w:b/>
          <w:color w:val="000000" w:themeColor="text1"/>
          <w:sz w:val="20"/>
          <w:szCs w:val="20"/>
        </w:rPr>
        <w:t xml:space="preserve">: </w:t>
      </w:r>
      <w:proofErr w:type="spellStart"/>
      <w:r w:rsidRPr="005A5F1E">
        <w:rPr>
          <w:color w:val="000000" w:themeColor="text1"/>
          <w:sz w:val="20"/>
          <w:szCs w:val="20"/>
        </w:rPr>
        <w:t>İhtiyaç</w:t>
      </w:r>
      <w:proofErr w:type="spellEnd"/>
      <w:r w:rsidRPr="005A5F1E">
        <w:rPr>
          <w:color w:val="000000" w:themeColor="text1"/>
          <w:sz w:val="20"/>
          <w:szCs w:val="20"/>
        </w:rPr>
        <w:t xml:space="preserve"> </w:t>
      </w:r>
      <w:proofErr w:type="spellStart"/>
      <w:r w:rsidRPr="005A5F1E">
        <w:rPr>
          <w:color w:val="000000" w:themeColor="text1"/>
          <w:sz w:val="20"/>
          <w:szCs w:val="20"/>
        </w:rPr>
        <w:t>duyulan</w:t>
      </w:r>
      <w:proofErr w:type="spellEnd"/>
      <w:r w:rsidRPr="005A5F1E">
        <w:rPr>
          <w:color w:val="000000" w:themeColor="text1"/>
          <w:sz w:val="20"/>
          <w:szCs w:val="20"/>
        </w:rPr>
        <w:t xml:space="preserve"> </w:t>
      </w:r>
      <w:proofErr w:type="spellStart"/>
      <w:r w:rsidRPr="005A5F1E">
        <w:rPr>
          <w:color w:val="000000" w:themeColor="text1"/>
          <w:sz w:val="20"/>
          <w:szCs w:val="20"/>
        </w:rPr>
        <w:t>sıcak</w:t>
      </w:r>
      <w:proofErr w:type="spellEnd"/>
      <w:r w:rsidRPr="005A5F1E">
        <w:rPr>
          <w:color w:val="000000" w:themeColor="text1"/>
          <w:sz w:val="20"/>
          <w:szCs w:val="20"/>
        </w:rPr>
        <w:t xml:space="preserve"> </w:t>
      </w:r>
      <w:proofErr w:type="spellStart"/>
      <w:r w:rsidRPr="005A5F1E">
        <w:rPr>
          <w:color w:val="000000" w:themeColor="text1"/>
          <w:sz w:val="20"/>
          <w:szCs w:val="20"/>
        </w:rPr>
        <w:t>suyun</w:t>
      </w:r>
      <w:proofErr w:type="spellEnd"/>
      <w:r w:rsidRPr="005A5F1E">
        <w:rPr>
          <w:color w:val="000000" w:themeColor="text1"/>
          <w:sz w:val="20"/>
          <w:szCs w:val="20"/>
        </w:rPr>
        <w:t xml:space="preserve"> </w:t>
      </w:r>
      <w:proofErr w:type="spellStart"/>
      <w:r w:rsidRPr="005A5F1E">
        <w:rPr>
          <w:color w:val="000000" w:themeColor="text1"/>
          <w:sz w:val="20"/>
          <w:szCs w:val="20"/>
        </w:rPr>
        <w:t>temini</w:t>
      </w:r>
      <w:proofErr w:type="spellEnd"/>
      <w:r w:rsidRPr="005A5F1E">
        <w:rPr>
          <w:color w:val="000000" w:themeColor="text1"/>
          <w:sz w:val="20"/>
          <w:szCs w:val="20"/>
        </w:rPr>
        <w:t xml:space="preserve"> </w:t>
      </w:r>
      <w:proofErr w:type="spellStart"/>
      <w:r w:rsidRPr="005A5F1E">
        <w:rPr>
          <w:color w:val="000000" w:themeColor="text1"/>
          <w:sz w:val="20"/>
          <w:szCs w:val="20"/>
        </w:rPr>
        <w:t>için</w:t>
      </w:r>
      <w:proofErr w:type="spellEnd"/>
      <w:r w:rsidRPr="005A5F1E">
        <w:rPr>
          <w:color w:val="000000" w:themeColor="text1"/>
          <w:sz w:val="20"/>
          <w:szCs w:val="20"/>
        </w:rPr>
        <w:t xml:space="preserve"> </w:t>
      </w:r>
      <w:proofErr w:type="spellStart"/>
      <w:r w:rsidRPr="005A5F1E">
        <w:rPr>
          <w:color w:val="000000" w:themeColor="text1"/>
          <w:sz w:val="20"/>
          <w:szCs w:val="20"/>
        </w:rPr>
        <w:t>güneş</w:t>
      </w:r>
      <w:proofErr w:type="spellEnd"/>
      <w:r w:rsidRPr="005A5F1E">
        <w:rPr>
          <w:color w:val="000000" w:themeColor="text1"/>
          <w:sz w:val="20"/>
          <w:szCs w:val="20"/>
        </w:rPr>
        <w:t xml:space="preserve"> </w:t>
      </w:r>
      <w:proofErr w:type="spellStart"/>
      <w:r w:rsidRPr="005A5F1E">
        <w:rPr>
          <w:color w:val="000000" w:themeColor="text1"/>
          <w:sz w:val="20"/>
          <w:szCs w:val="20"/>
        </w:rPr>
        <w:t>kollektörleri</w:t>
      </w:r>
      <w:proofErr w:type="spellEnd"/>
      <w:r w:rsidRPr="005A5F1E">
        <w:rPr>
          <w:color w:val="000000" w:themeColor="text1"/>
          <w:sz w:val="20"/>
          <w:szCs w:val="20"/>
        </w:rPr>
        <w:t xml:space="preserve"> </w:t>
      </w:r>
      <w:proofErr w:type="spellStart"/>
      <w:r w:rsidRPr="005A5F1E">
        <w:rPr>
          <w:color w:val="000000" w:themeColor="text1"/>
          <w:sz w:val="20"/>
          <w:szCs w:val="20"/>
        </w:rPr>
        <w:t>kullanılmalıdır</w:t>
      </w:r>
      <w:proofErr w:type="spellEnd"/>
      <w:r w:rsidRPr="005A5F1E">
        <w:rPr>
          <w:color w:val="000000" w:themeColor="text1"/>
          <w:sz w:val="20"/>
          <w:szCs w:val="20"/>
        </w:rPr>
        <w:t xml:space="preserve">. </w:t>
      </w:r>
      <w:proofErr w:type="spellStart"/>
      <w:r w:rsidRPr="005A5F1E">
        <w:rPr>
          <w:color w:val="000000" w:themeColor="text1"/>
          <w:sz w:val="20"/>
          <w:szCs w:val="20"/>
        </w:rPr>
        <w:t>Buradan</w:t>
      </w:r>
      <w:proofErr w:type="spellEnd"/>
      <w:r w:rsidRPr="005A5F1E">
        <w:rPr>
          <w:color w:val="000000" w:themeColor="text1"/>
          <w:sz w:val="20"/>
          <w:szCs w:val="20"/>
        </w:rPr>
        <w:t xml:space="preserve"> </w:t>
      </w:r>
      <w:proofErr w:type="spellStart"/>
      <w:r w:rsidRPr="005A5F1E">
        <w:rPr>
          <w:color w:val="000000" w:themeColor="text1"/>
          <w:sz w:val="20"/>
          <w:szCs w:val="20"/>
        </w:rPr>
        <w:t>puan</w:t>
      </w:r>
      <w:proofErr w:type="spellEnd"/>
      <w:r w:rsidRPr="005A5F1E">
        <w:rPr>
          <w:color w:val="000000" w:themeColor="text1"/>
          <w:sz w:val="20"/>
          <w:szCs w:val="20"/>
        </w:rPr>
        <w:t xml:space="preserve"> </w:t>
      </w:r>
      <w:proofErr w:type="spellStart"/>
      <w:r w:rsidRPr="005A5F1E">
        <w:rPr>
          <w:color w:val="000000" w:themeColor="text1"/>
          <w:sz w:val="20"/>
          <w:szCs w:val="20"/>
        </w:rPr>
        <w:t>alabilmek</w:t>
      </w:r>
      <w:proofErr w:type="spellEnd"/>
      <w:r w:rsidRPr="005A5F1E">
        <w:rPr>
          <w:color w:val="000000" w:themeColor="text1"/>
          <w:sz w:val="20"/>
          <w:szCs w:val="20"/>
        </w:rPr>
        <w:t xml:space="preserve"> </w:t>
      </w:r>
      <w:proofErr w:type="spellStart"/>
      <w:r w:rsidRPr="005A5F1E">
        <w:rPr>
          <w:color w:val="000000" w:themeColor="text1"/>
          <w:sz w:val="20"/>
          <w:szCs w:val="20"/>
        </w:rPr>
        <w:t>için</w:t>
      </w:r>
      <w:proofErr w:type="spellEnd"/>
      <w:r w:rsidRPr="005A5F1E">
        <w:rPr>
          <w:color w:val="000000" w:themeColor="text1"/>
          <w:sz w:val="20"/>
          <w:szCs w:val="20"/>
        </w:rPr>
        <w:t xml:space="preserve">; </w:t>
      </w:r>
      <w:proofErr w:type="spellStart"/>
      <w:r w:rsidRPr="005A5F1E">
        <w:rPr>
          <w:color w:val="000000" w:themeColor="text1"/>
          <w:sz w:val="20"/>
          <w:szCs w:val="20"/>
        </w:rPr>
        <w:t>binanın</w:t>
      </w:r>
      <w:proofErr w:type="spellEnd"/>
      <w:r w:rsidRPr="005A5F1E">
        <w:rPr>
          <w:color w:val="000000" w:themeColor="text1"/>
          <w:sz w:val="20"/>
          <w:szCs w:val="20"/>
        </w:rPr>
        <w:t xml:space="preserve"> </w:t>
      </w:r>
      <w:proofErr w:type="spellStart"/>
      <w:r w:rsidRPr="005A5F1E">
        <w:rPr>
          <w:color w:val="000000" w:themeColor="text1"/>
          <w:sz w:val="20"/>
          <w:szCs w:val="20"/>
        </w:rPr>
        <w:t>sıcak</w:t>
      </w:r>
      <w:proofErr w:type="spellEnd"/>
      <w:r w:rsidRPr="005A5F1E">
        <w:rPr>
          <w:color w:val="000000" w:themeColor="text1"/>
          <w:sz w:val="20"/>
          <w:szCs w:val="20"/>
        </w:rPr>
        <w:t xml:space="preserve"> </w:t>
      </w:r>
      <w:proofErr w:type="spellStart"/>
      <w:r w:rsidRPr="005A5F1E">
        <w:rPr>
          <w:color w:val="000000" w:themeColor="text1"/>
          <w:sz w:val="20"/>
          <w:szCs w:val="20"/>
        </w:rPr>
        <w:t>su</w:t>
      </w:r>
      <w:proofErr w:type="spellEnd"/>
      <w:r w:rsidRPr="005A5F1E">
        <w:rPr>
          <w:color w:val="000000" w:themeColor="text1"/>
          <w:sz w:val="20"/>
          <w:szCs w:val="20"/>
        </w:rPr>
        <w:t xml:space="preserve"> </w:t>
      </w:r>
      <w:proofErr w:type="spellStart"/>
      <w:r w:rsidRPr="005A5F1E">
        <w:rPr>
          <w:color w:val="000000" w:themeColor="text1"/>
          <w:sz w:val="20"/>
          <w:szCs w:val="20"/>
        </w:rPr>
        <w:t>tesisatının</w:t>
      </w:r>
      <w:proofErr w:type="spellEnd"/>
      <w:r w:rsidRPr="005A5F1E">
        <w:rPr>
          <w:color w:val="000000" w:themeColor="text1"/>
          <w:sz w:val="20"/>
          <w:szCs w:val="20"/>
        </w:rPr>
        <w:t xml:space="preserve"> buna </w:t>
      </w:r>
      <w:proofErr w:type="spellStart"/>
      <w:r w:rsidRPr="005A5F1E">
        <w:rPr>
          <w:color w:val="000000" w:themeColor="text1"/>
          <w:sz w:val="20"/>
          <w:szCs w:val="20"/>
        </w:rPr>
        <w:t>göre</w:t>
      </w:r>
      <w:proofErr w:type="spellEnd"/>
      <w:r w:rsidRPr="005A5F1E">
        <w:rPr>
          <w:color w:val="000000" w:themeColor="text1"/>
          <w:sz w:val="20"/>
          <w:szCs w:val="20"/>
        </w:rPr>
        <w:t xml:space="preserve"> </w:t>
      </w:r>
      <w:proofErr w:type="spellStart"/>
      <w:r w:rsidRPr="005A5F1E">
        <w:rPr>
          <w:color w:val="000000" w:themeColor="text1"/>
          <w:sz w:val="20"/>
          <w:szCs w:val="20"/>
        </w:rPr>
        <w:t>uygulanması</w:t>
      </w:r>
      <w:proofErr w:type="spellEnd"/>
      <w:r w:rsidRPr="005A5F1E">
        <w:rPr>
          <w:color w:val="000000" w:themeColor="text1"/>
          <w:sz w:val="20"/>
          <w:szCs w:val="20"/>
        </w:rPr>
        <w:t xml:space="preserve"> </w:t>
      </w:r>
      <w:proofErr w:type="spellStart"/>
      <w:r w:rsidRPr="005A5F1E">
        <w:rPr>
          <w:color w:val="000000" w:themeColor="text1"/>
          <w:sz w:val="20"/>
          <w:szCs w:val="20"/>
        </w:rPr>
        <w:t>ve</w:t>
      </w:r>
      <w:proofErr w:type="spellEnd"/>
      <w:r w:rsidRPr="005A5F1E">
        <w:rPr>
          <w:color w:val="000000" w:themeColor="text1"/>
          <w:sz w:val="20"/>
          <w:szCs w:val="20"/>
        </w:rPr>
        <w:t xml:space="preserve"> </w:t>
      </w:r>
      <w:proofErr w:type="spellStart"/>
      <w:r w:rsidRPr="005A5F1E">
        <w:rPr>
          <w:color w:val="000000" w:themeColor="text1"/>
          <w:sz w:val="20"/>
          <w:szCs w:val="20"/>
        </w:rPr>
        <w:t>panellerin</w:t>
      </w:r>
      <w:proofErr w:type="spellEnd"/>
      <w:r w:rsidRPr="005A5F1E">
        <w:rPr>
          <w:color w:val="000000" w:themeColor="text1"/>
          <w:sz w:val="20"/>
          <w:szCs w:val="20"/>
        </w:rPr>
        <w:t xml:space="preserve"> </w:t>
      </w:r>
      <w:proofErr w:type="spellStart"/>
      <w:r w:rsidRPr="005A5F1E">
        <w:rPr>
          <w:color w:val="000000" w:themeColor="text1"/>
          <w:sz w:val="20"/>
          <w:szCs w:val="20"/>
        </w:rPr>
        <w:t>çatıya</w:t>
      </w:r>
      <w:proofErr w:type="spellEnd"/>
      <w:r w:rsidRPr="005A5F1E">
        <w:rPr>
          <w:color w:val="000000" w:themeColor="text1"/>
          <w:sz w:val="20"/>
          <w:szCs w:val="20"/>
        </w:rPr>
        <w:t xml:space="preserve"> monte </w:t>
      </w:r>
      <w:proofErr w:type="spellStart"/>
      <w:r w:rsidRPr="005A5F1E">
        <w:rPr>
          <w:color w:val="000000" w:themeColor="text1"/>
          <w:sz w:val="20"/>
          <w:szCs w:val="20"/>
        </w:rPr>
        <w:t>edilmesini</w:t>
      </w:r>
      <w:proofErr w:type="spellEnd"/>
      <w:r w:rsidRPr="005A5F1E">
        <w:rPr>
          <w:color w:val="000000" w:themeColor="text1"/>
          <w:sz w:val="20"/>
          <w:szCs w:val="20"/>
        </w:rPr>
        <w:t xml:space="preserve"> </w:t>
      </w:r>
      <w:proofErr w:type="spellStart"/>
      <w:r w:rsidRPr="005A5F1E">
        <w:rPr>
          <w:color w:val="000000" w:themeColor="text1"/>
          <w:sz w:val="20"/>
          <w:szCs w:val="20"/>
        </w:rPr>
        <w:t>kapsamaktadır</w:t>
      </w:r>
      <w:proofErr w:type="spellEnd"/>
      <w:r w:rsidRPr="005A5F1E">
        <w:rPr>
          <w:color w:val="000000" w:themeColor="text1"/>
          <w:sz w:val="20"/>
          <w:szCs w:val="20"/>
        </w:rPr>
        <w:t xml:space="preserve">. </w:t>
      </w:r>
      <w:proofErr w:type="spellStart"/>
      <w:r w:rsidRPr="005A5F1E">
        <w:rPr>
          <w:color w:val="000000" w:themeColor="text1"/>
          <w:sz w:val="20"/>
          <w:szCs w:val="20"/>
        </w:rPr>
        <w:t>Seçilecek</w:t>
      </w:r>
      <w:proofErr w:type="spellEnd"/>
      <w:r w:rsidRPr="005A5F1E">
        <w:rPr>
          <w:color w:val="000000" w:themeColor="text1"/>
          <w:sz w:val="20"/>
          <w:szCs w:val="20"/>
        </w:rPr>
        <w:t xml:space="preserve"> </w:t>
      </w:r>
      <w:proofErr w:type="spellStart"/>
      <w:r w:rsidRPr="005A5F1E">
        <w:rPr>
          <w:color w:val="000000" w:themeColor="text1"/>
          <w:sz w:val="20"/>
          <w:szCs w:val="20"/>
        </w:rPr>
        <w:t>olan</w:t>
      </w:r>
      <w:proofErr w:type="spellEnd"/>
      <w:r w:rsidRPr="005A5F1E">
        <w:rPr>
          <w:color w:val="000000" w:themeColor="text1"/>
          <w:sz w:val="20"/>
          <w:szCs w:val="20"/>
        </w:rPr>
        <w:t xml:space="preserve"> </w:t>
      </w:r>
      <w:proofErr w:type="spellStart"/>
      <w:r w:rsidRPr="005A5F1E">
        <w:rPr>
          <w:color w:val="000000" w:themeColor="text1"/>
          <w:sz w:val="20"/>
          <w:szCs w:val="20"/>
        </w:rPr>
        <w:t>güneş</w:t>
      </w:r>
      <w:proofErr w:type="spellEnd"/>
      <w:r w:rsidRPr="005A5F1E">
        <w:rPr>
          <w:color w:val="000000" w:themeColor="text1"/>
          <w:sz w:val="20"/>
          <w:szCs w:val="20"/>
        </w:rPr>
        <w:t xml:space="preserve"> </w:t>
      </w:r>
      <w:proofErr w:type="spellStart"/>
      <w:r w:rsidRPr="005A5F1E">
        <w:rPr>
          <w:color w:val="000000" w:themeColor="text1"/>
          <w:sz w:val="20"/>
          <w:szCs w:val="20"/>
        </w:rPr>
        <w:t>kollektörünün</w:t>
      </w:r>
      <w:proofErr w:type="spellEnd"/>
      <w:r w:rsidRPr="005A5F1E">
        <w:rPr>
          <w:color w:val="000000" w:themeColor="text1"/>
          <w:sz w:val="20"/>
          <w:szCs w:val="20"/>
        </w:rPr>
        <w:t xml:space="preserve"> </w:t>
      </w:r>
      <w:proofErr w:type="spellStart"/>
      <w:r w:rsidRPr="005A5F1E">
        <w:rPr>
          <w:color w:val="000000" w:themeColor="text1"/>
          <w:sz w:val="20"/>
          <w:szCs w:val="20"/>
        </w:rPr>
        <w:t>depoları</w:t>
      </w:r>
      <w:proofErr w:type="spellEnd"/>
      <w:r w:rsidRPr="005A5F1E">
        <w:rPr>
          <w:color w:val="000000" w:themeColor="text1"/>
          <w:sz w:val="20"/>
          <w:szCs w:val="20"/>
        </w:rPr>
        <w:t xml:space="preserve"> </w:t>
      </w:r>
      <w:proofErr w:type="spellStart"/>
      <w:r w:rsidRPr="005A5F1E">
        <w:rPr>
          <w:color w:val="000000" w:themeColor="text1"/>
          <w:sz w:val="20"/>
          <w:szCs w:val="20"/>
        </w:rPr>
        <w:t>çatı</w:t>
      </w:r>
      <w:proofErr w:type="spellEnd"/>
      <w:r w:rsidRPr="005A5F1E">
        <w:rPr>
          <w:color w:val="000000" w:themeColor="text1"/>
          <w:sz w:val="20"/>
          <w:szCs w:val="20"/>
        </w:rPr>
        <w:t xml:space="preserve"> </w:t>
      </w:r>
      <w:proofErr w:type="spellStart"/>
      <w:r w:rsidRPr="005A5F1E">
        <w:rPr>
          <w:color w:val="000000" w:themeColor="text1"/>
          <w:sz w:val="20"/>
          <w:szCs w:val="20"/>
        </w:rPr>
        <w:t>üzerinde</w:t>
      </w:r>
      <w:proofErr w:type="spellEnd"/>
      <w:r w:rsidRPr="005A5F1E">
        <w:rPr>
          <w:color w:val="000000" w:themeColor="text1"/>
          <w:sz w:val="20"/>
          <w:szCs w:val="20"/>
        </w:rPr>
        <w:t xml:space="preserve"> </w:t>
      </w:r>
      <w:proofErr w:type="spellStart"/>
      <w:r w:rsidRPr="005A5F1E">
        <w:rPr>
          <w:color w:val="000000" w:themeColor="text1"/>
          <w:sz w:val="20"/>
          <w:szCs w:val="20"/>
        </w:rPr>
        <w:t>olmayacaktır</w:t>
      </w:r>
      <w:proofErr w:type="spellEnd"/>
      <w:r w:rsidRPr="005A5F1E">
        <w:rPr>
          <w:color w:val="000000" w:themeColor="text1"/>
          <w:sz w:val="20"/>
          <w:szCs w:val="20"/>
        </w:rPr>
        <w:t xml:space="preserve">.  </w:t>
      </w:r>
    </w:p>
    <w:p w:rsidR="007D2C0B" w:rsidRPr="005A5F1E" w:rsidRDefault="007D2C0B" w:rsidP="007D2C0B">
      <w:pPr>
        <w:jc w:val="center"/>
        <w:rPr>
          <w:color w:val="000000" w:themeColor="text1"/>
          <w:sz w:val="20"/>
          <w:szCs w:val="20"/>
        </w:rPr>
      </w:pPr>
      <w:r w:rsidRPr="005A5F1E">
        <w:rPr>
          <w:noProof/>
          <w:sz w:val="20"/>
          <w:szCs w:val="20"/>
          <w:lang w:val="tr-TR" w:eastAsia="tr-TR"/>
        </w:rPr>
        <w:drawing>
          <wp:inline distT="0" distB="0" distL="0" distR="0" wp14:anchorId="591959BA" wp14:editId="3C94250A">
            <wp:extent cx="2773530" cy="1628775"/>
            <wp:effectExtent l="0" t="0" r="8255" b="0"/>
            <wp:docPr id="4110" name="Resim 10" descr="solar-wa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water1"/>
                    <pic:cNvPicPr>
                      <a:picLocks noChangeAspect="1" noChangeArrowheads="1"/>
                    </pic:cNvPicPr>
                  </pic:nvPicPr>
                  <pic:blipFill>
                    <a:blip r:embed="rId17"/>
                    <a:srcRect/>
                    <a:stretch>
                      <a:fillRect/>
                    </a:stretch>
                  </pic:blipFill>
                  <pic:spPr bwMode="auto">
                    <a:xfrm>
                      <a:off x="0" y="0"/>
                      <a:ext cx="2832217" cy="1663240"/>
                    </a:xfrm>
                    <a:prstGeom prst="rect">
                      <a:avLst/>
                    </a:prstGeom>
                    <a:noFill/>
                    <a:ln w="9525">
                      <a:noFill/>
                      <a:miter lim="800000"/>
                      <a:headEnd/>
                      <a:tailEnd/>
                    </a:ln>
                  </pic:spPr>
                </pic:pic>
              </a:graphicData>
            </a:graphic>
          </wp:inline>
        </w:drawing>
      </w:r>
    </w:p>
    <w:p w:rsidR="007D2C0B" w:rsidRPr="005A5F1E" w:rsidRDefault="007D2C0B" w:rsidP="007D2C0B">
      <w:pPr>
        <w:autoSpaceDE w:val="0"/>
        <w:autoSpaceDN w:val="0"/>
        <w:adjustRightInd w:val="0"/>
        <w:ind w:left="357"/>
        <w:jc w:val="center"/>
        <w:rPr>
          <w:color w:val="000000" w:themeColor="text1"/>
          <w:sz w:val="20"/>
          <w:szCs w:val="20"/>
        </w:rPr>
      </w:pPr>
      <w:proofErr w:type="spellStart"/>
      <w:r w:rsidRPr="005A5F1E">
        <w:rPr>
          <w:b/>
          <w:bCs/>
          <w:color w:val="000000" w:themeColor="text1"/>
          <w:sz w:val="20"/>
          <w:szCs w:val="20"/>
        </w:rPr>
        <w:t>Örnek</w:t>
      </w:r>
      <w:proofErr w:type="spellEnd"/>
      <w:r w:rsidRPr="005A5F1E">
        <w:rPr>
          <w:b/>
          <w:bCs/>
          <w:color w:val="000000" w:themeColor="text1"/>
          <w:sz w:val="20"/>
          <w:szCs w:val="20"/>
        </w:rPr>
        <w:t xml:space="preserve"> </w:t>
      </w:r>
      <w:r>
        <w:rPr>
          <w:b/>
          <w:bCs/>
          <w:color w:val="000000" w:themeColor="text1"/>
          <w:sz w:val="20"/>
          <w:szCs w:val="20"/>
        </w:rPr>
        <w:t>9</w:t>
      </w:r>
      <w:r w:rsidRPr="005A5F1E">
        <w:rPr>
          <w:b/>
          <w:bCs/>
          <w:color w:val="000000" w:themeColor="text1"/>
          <w:sz w:val="20"/>
          <w:szCs w:val="20"/>
        </w:rPr>
        <w:t>:</w:t>
      </w:r>
      <w:r w:rsidRPr="005A5F1E">
        <w:rPr>
          <w:color w:val="000000" w:themeColor="text1"/>
          <w:sz w:val="20"/>
          <w:szCs w:val="20"/>
        </w:rPr>
        <w:t xml:space="preserve"> </w:t>
      </w:r>
      <w:proofErr w:type="spellStart"/>
      <w:r w:rsidRPr="005A5F1E">
        <w:rPr>
          <w:color w:val="000000" w:themeColor="text1"/>
          <w:sz w:val="20"/>
          <w:szCs w:val="20"/>
        </w:rPr>
        <w:t>Güneş</w:t>
      </w:r>
      <w:proofErr w:type="spellEnd"/>
      <w:r w:rsidRPr="005A5F1E">
        <w:rPr>
          <w:color w:val="000000" w:themeColor="text1"/>
          <w:sz w:val="20"/>
          <w:szCs w:val="20"/>
        </w:rPr>
        <w:t xml:space="preserve"> </w:t>
      </w:r>
      <w:proofErr w:type="spellStart"/>
      <w:r w:rsidRPr="005A5F1E">
        <w:rPr>
          <w:color w:val="000000" w:themeColor="text1"/>
          <w:sz w:val="20"/>
          <w:szCs w:val="20"/>
        </w:rPr>
        <w:t>Enerjisinden</w:t>
      </w:r>
      <w:proofErr w:type="spellEnd"/>
      <w:r w:rsidRPr="005A5F1E">
        <w:rPr>
          <w:color w:val="000000" w:themeColor="text1"/>
          <w:sz w:val="20"/>
          <w:szCs w:val="20"/>
        </w:rPr>
        <w:t xml:space="preserve"> </w:t>
      </w:r>
      <w:proofErr w:type="spellStart"/>
      <w:r w:rsidRPr="005A5F1E">
        <w:rPr>
          <w:color w:val="000000" w:themeColor="text1"/>
          <w:sz w:val="20"/>
          <w:szCs w:val="20"/>
        </w:rPr>
        <w:t>Sıcak</w:t>
      </w:r>
      <w:proofErr w:type="spellEnd"/>
      <w:r w:rsidRPr="005A5F1E">
        <w:rPr>
          <w:color w:val="000000" w:themeColor="text1"/>
          <w:sz w:val="20"/>
          <w:szCs w:val="20"/>
        </w:rPr>
        <w:t xml:space="preserve"> </w:t>
      </w:r>
      <w:proofErr w:type="spellStart"/>
      <w:r w:rsidRPr="005A5F1E">
        <w:rPr>
          <w:color w:val="000000" w:themeColor="text1"/>
          <w:sz w:val="20"/>
          <w:szCs w:val="20"/>
        </w:rPr>
        <w:t>Su</w:t>
      </w:r>
      <w:proofErr w:type="spellEnd"/>
      <w:r w:rsidRPr="005A5F1E">
        <w:rPr>
          <w:color w:val="000000" w:themeColor="text1"/>
          <w:sz w:val="20"/>
          <w:szCs w:val="20"/>
        </w:rPr>
        <w:t xml:space="preserve"> Temin </w:t>
      </w:r>
      <w:proofErr w:type="spellStart"/>
      <w:r w:rsidRPr="005A5F1E">
        <w:rPr>
          <w:color w:val="000000" w:themeColor="text1"/>
          <w:sz w:val="20"/>
          <w:szCs w:val="20"/>
        </w:rPr>
        <w:t>Etme</w:t>
      </w:r>
      <w:proofErr w:type="spellEnd"/>
      <w:r w:rsidRPr="005A5F1E">
        <w:rPr>
          <w:color w:val="000000" w:themeColor="text1"/>
          <w:sz w:val="20"/>
          <w:szCs w:val="20"/>
        </w:rPr>
        <w:t xml:space="preserve"> </w:t>
      </w:r>
      <w:proofErr w:type="spellStart"/>
      <w:r w:rsidRPr="005A5F1E">
        <w:rPr>
          <w:color w:val="000000" w:themeColor="text1"/>
          <w:sz w:val="20"/>
          <w:szCs w:val="20"/>
        </w:rPr>
        <w:t>Sistemi</w:t>
      </w:r>
      <w:proofErr w:type="spellEnd"/>
    </w:p>
    <w:p w:rsidR="007D2C0B" w:rsidRDefault="007D2C0B" w:rsidP="007D2C0B">
      <w:pPr>
        <w:autoSpaceDE w:val="0"/>
        <w:autoSpaceDN w:val="0"/>
        <w:adjustRightInd w:val="0"/>
        <w:ind w:left="357"/>
        <w:jc w:val="center"/>
        <w:rPr>
          <w:rFonts w:cs="00273"/>
          <w:b/>
          <w:szCs w:val="22"/>
          <w:lang w:val="tr-TR" w:eastAsia="tr-TR"/>
        </w:rPr>
      </w:pPr>
    </w:p>
    <w:p w:rsidR="007D2C0B" w:rsidRDefault="007D2C0B" w:rsidP="007D2C0B">
      <w:pPr>
        <w:autoSpaceDE w:val="0"/>
        <w:autoSpaceDN w:val="0"/>
        <w:adjustRightInd w:val="0"/>
        <w:ind w:left="357"/>
        <w:jc w:val="center"/>
        <w:rPr>
          <w:rFonts w:cs="00273"/>
          <w:b/>
          <w:szCs w:val="22"/>
          <w:lang w:val="tr-TR" w:eastAsia="tr-TR"/>
        </w:rPr>
      </w:pPr>
    </w:p>
    <w:p w:rsidR="009701A5" w:rsidRDefault="009701A5" w:rsidP="00B65EB5">
      <w:pPr>
        <w:autoSpaceDE w:val="0"/>
        <w:autoSpaceDN w:val="0"/>
        <w:adjustRightInd w:val="0"/>
        <w:ind w:left="357"/>
        <w:jc w:val="left"/>
        <w:rPr>
          <w:rFonts w:cs="00273"/>
          <w:b/>
          <w:szCs w:val="22"/>
          <w:lang w:val="tr-TR" w:eastAsia="tr-TR"/>
        </w:rPr>
      </w:pPr>
    </w:p>
    <w:p w:rsidR="002676E3" w:rsidRDefault="00470901" w:rsidP="002676E3">
      <w:pPr>
        <w:rPr>
          <w:color w:val="000000" w:themeColor="text1"/>
          <w:szCs w:val="16"/>
        </w:rPr>
      </w:pPr>
      <w:r>
        <w:rPr>
          <w:noProof/>
        </w:rPr>
        <mc:AlternateContent>
          <mc:Choice Requires="wps">
            <w:drawing>
              <wp:anchor distT="0" distB="0" distL="114300" distR="114300" simplePos="0" relativeHeight="252676096" behindDoc="0" locked="0" layoutInCell="1" allowOverlap="1">
                <wp:simplePos x="0" y="0"/>
                <wp:positionH relativeFrom="margin">
                  <wp:posOffset>497205</wp:posOffset>
                </wp:positionH>
                <wp:positionV relativeFrom="paragraph">
                  <wp:posOffset>-219075</wp:posOffset>
                </wp:positionV>
                <wp:extent cx="4295775" cy="527050"/>
                <wp:effectExtent l="57150" t="19050" r="66675" b="82550"/>
                <wp:wrapNone/>
                <wp:docPr id="4059" name="Yuvarlatılmış Dikdörtgen 4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5775"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BE71B1" w:rsidRDefault="00E03216" w:rsidP="002676E3">
                            <w:pPr>
                              <w:rPr>
                                <w:b/>
                                <w:color w:val="000000" w:themeColor="text1"/>
                                <w:sz w:val="20"/>
                                <w:szCs w:val="20"/>
                              </w:rPr>
                            </w:pPr>
                            <w:proofErr w:type="spellStart"/>
                            <w:r w:rsidRPr="00BE71B1">
                              <w:rPr>
                                <w:b/>
                                <w:color w:val="FFFFFF" w:themeColor="background1"/>
                                <w:sz w:val="20"/>
                                <w:szCs w:val="20"/>
                              </w:rPr>
                              <w:t>Güneş</w:t>
                            </w:r>
                            <w:proofErr w:type="spellEnd"/>
                            <w:r w:rsidRPr="00BE71B1">
                              <w:rPr>
                                <w:b/>
                                <w:color w:val="FFFFFF" w:themeColor="background1"/>
                                <w:sz w:val="20"/>
                                <w:szCs w:val="20"/>
                              </w:rPr>
                              <w:t xml:space="preserve"> </w:t>
                            </w:r>
                            <w:proofErr w:type="spellStart"/>
                            <w:r w:rsidRPr="00BE71B1">
                              <w:rPr>
                                <w:b/>
                                <w:color w:val="FFFFFF" w:themeColor="background1"/>
                                <w:sz w:val="20"/>
                                <w:szCs w:val="20"/>
                              </w:rPr>
                              <w:t>Kırıcı</w:t>
                            </w:r>
                            <w:proofErr w:type="spellEnd"/>
                            <w:r w:rsidRPr="00BE71B1">
                              <w:rPr>
                                <w:b/>
                                <w:color w:val="FFFFFF" w:themeColor="background1"/>
                                <w:sz w:val="20"/>
                                <w:szCs w:val="20"/>
                              </w:rPr>
                              <w:tab/>
                            </w:r>
                            <w:r w:rsidRPr="00BE71B1">
                              <w:rPr>
                                <w:b/>
                                <w:color w:val="000000" w:themeColor="text1"/>
                                <w:sz w:val="20"/>
                                <w:szCs w:val="20"/>
                              </w:rPr>
                              <w:tab/>
                            </w:r>
                            <w:r w:rsidRPr="00BE71B1">
                              <w:rPr>
                                <w:b/>
                                <w:color w:val="000000" w:themeColor="text1"/>
                                <w:sz w:val="20"/>
                                <w:szCs w:val="20"/>
                              </w:rPr>
                              <w:tab/>
                            </w:r>
                            <w:r w:rsidRPr="00BE71B1">
                              <w:rPr>
                                <w:b/>
                                <w:color w:val="000000" w:themeColor="text1"/>
                                <w:sz w:val="20"/>
                                <w:szCs w:val="20"/>
                              </w:rPr>
                              <w:tab/>
                              <w:t xml:space="preserve">                 </w:t>
                            </w:r>
                            <w:r>
                              <w:rPr>
                                <w:b/>
                                <w:color w:val="000000" w:themeColor="text1"/>
                                <w:sz w:val="20"/>
                                <w:szCs w:val="20"/>
                              </w:rPr>
                              <w:tab/>
                            </w:r>
                            <w:r w:rsidRPr="00BE71B1">
                              <w:rPr>
                                <w:b/>
                                <w:color w:val="000000" w:themeColor="text1"/>
                                <w:sz w:val="20"/>
                                <w:szCs w:val="20"/>
                              </w:rPr>
                              <w:t xml:space="preserve">Puan: </w:t>
                            </w:r>
                            <w:r w:rsidR="004B1690">
                              <w:rPr>
                                <w:b/>
                                <w:color w:val="000000" w:themeColor="text1"/>
                                <w:sz w:val="20"/>
                                <w:szCs w:val="20"/>
                              </w:rPr>
                              <w:t>10</w:t>
                            </w:r>
                          </w:p>
                          <w:p w:rsidR="00E03216" w:rsidRPr="00BE71B1" w:rsidRDefault="00E03216" w:rsidP="002676E3">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059" o:spid="_x0000_s1113" style="position:absolute;left:0;text-align:left;margin-left:39.15pt;margin-top:-17.25pt;width:338.25pt;height:41.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" fillcolor="#943634 [2405]" strokecolor="#943634 [2405]">
                <v:shadow on="t" color="black" opacity="22937f" origin=",.5" offset="0,.63889mm"/>
                <v:path arrowok="t"/>
                <v:textbox>
                  <w:txbxContent>
                    <w:p w:rsidR="00E03216" w:rsidRPr="00BE71B1" w:rsidRDefault="00E03216" w:rsidP="002676E3">
                      <w:pPr>
                        <w:rPr>
                          <w:b/>
                          <w:color w:val="000000" w:themeColor="text1"/>
                          <w:sz w:val="20"/>
                          <w:szCs w:val="20"/>
                        </w:rPr>
                      </w:pPr>
                      <w:proofErr w:type="spellStart"/>
                      <w:r w:rsidRPr="00BE71B1">
                        <w:rPr>
                          <w:b/>
                          <w:color w:val="FFFFFF" w:themeColor="background1"/>
                          <w:sz w:val="20"/>
                          <w:szCs w:val="20"/>
                        </w:rPr>
                        <w:t>Güneş</w:t>
                      </w:r>
                      <w:proofErr w:type="spellEnd"/>
                      <w:r w:rsidRPr="00BE71B1">
                        <w:rPr>
                          <w:b/>
                          <w:color w:val="FFFFFF" w:themeColor="background1"/>
                          <w:sz w:val="20"/>
                          <w:szCs w:val="20"/>
                        </w:rPr>
                        <w:t xml:space="preserve"> </w:t>
                      </w:r>
                      <w:proofErr w:type="spellStart"/>
                      <w:r w:rsidRPr="00BE71B1">
                        <w:rPr>
                          <w:b/>
                          <w:color w:val="FFFFFF" w:themeColor="background1"/>
                          <w:sz w:val="20"/>
                          <w:szCs w:val="20"/>
                        </w:rPr>
                        <w:t>Kırıcı</w:t>
                      </w:r>
                      <w:proofErr w:type="spellEnd"/>
                      <w:r w:rsidRPr="00BE71B1">
                        <w:rPr>
                          <w:b/>
                          <w:color w:val="FFFFFF" w:themeColor="background1"/>
                          <w:sz w:val="20"/>
                          <w:szCs w:val="20"/>
                        </w:rPr>
                        <w:tab/>
                      </w:r>
                      <w:r w:rsidRPr="00BE71B1">
                        <w:rPr>
                          <w:b/>
                          <w:color w:val="000000" w:themeColor="text1"/>
                          <w:sz w:val="20"/>
                          <w:szCs w:val="20"/>
                        </w:rPr>
                        <w:tab/>
                      </w:r>
                      <w:r w:rsidRPr="00BE71B1">
                        <w:rPr>
                          <w:b/>
                          <w:color w:val="000000" w:themeColor="text1"/>
                          <w:sz w:val="20"/>
                          <w:szCs w:val="20"/>
                        </w:rPr>
                        <w:tab/>
                      </w:r>
                      <w:r w:rsidRPr="00BE71B1">
                        <w:rPr>
                          <w:b/>
                          <w:color w:val="000000" w:themeColor="text1"/>
                          <w:sz w:val="20"/>
                          <w:szCs w:val="20"/>
                        </w:rPr>
                        <w:tab/>
                        <w:t xml:space="preserve">                 </w:t>
                      </w:r>
                      <w:r>
                        <w:rPr>
                          <w:b/>
                          <w:color w:val="000000" w:themeColor="text1"/>
                          <w:sz w:val="20"/>
                          <w:szCs w:val="20"/>
                        </w:rPr>
                        <w:tab/>
                      </w:r>
                      <w:r w:rsidRPr="00BE71B1">
                        <w:rPr>
                          <w:b/>
                          <w:color w:val="000000" w:themeColor="text1"/>
                          <w:sz w:val="20"/>
                          <w:szCs w:val="20"/>
                        </w:rPr>
                        <w:t xml:space="preserve">Puan: </w:t>
                      </w:r>
                      <w:r w:rsidR="004B1690">
                        <w:rPr>
                          <w:b/>
                          <w:color w:val="000000" w:themeColor="text1"/>
                          <w:sz w:val="20"/>
                          <w:szCs w:val="20"/>
                        </w:rPr>
                        <w:t>10</w:t>
                      </w:r>
                    </w:p>
                    <w:p w:rsidR="00E03216" w:rsidRPr="00BE71B1" w:rsidRDefault="00E03216" w:rsidP="002676E3">
                      <w:pPr>
                        <w:jc w:val="center"/>
                        <w:rPr>
                          <w:sz w:val="20"/>
                          <w:szCs w:val="32"/>
                        </w:rPr>
                      </w:pPr>
                    </w:p>
                  </w:txbxContent>
                </v:textbox>
                <w10:wrap anchorx="margin"/>
              </v:roundrect>
            </w:pict>
          </mc:Fallback>
        </mc:AlternateContent>
      </w:r>
      <w:r>
        <w:rPr>
          <w:noProof/>
        </w:rPr>
        <mc:AlternateContent>
          <mc:Choice Requires="wps">
            <w:drawing>
              <wp:anchor distT="0" distB="0" distL="114300" distR="114300" simplePos="0" relativeHeight="252677120" behindDoc="0" locked="0" layoutInCell="1" allowOverlap="1">
                <wp:simplePos x="0" y="0"/>
                <wp:positionH relativeFrom="margin">
                  <wp:posOffset>17145</wp:posOffset>
                </wp:positionH>
                <wp:positionV relativeFrom="paragraph">
                  <wp:posOffset>-156845</wp:posOffset>
                </wp:positionV>
                <wp:extent cx="577850" cy="389255"/>
                <wp:effectExtent l="19050" t="19050" r="12700" b="29845"/>
                <wp:wrapNone/>
                <wp:docPr id="4069"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2676E3">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.12</w:t>
                            </w:r>
                          </w:p>
                          <w:p w:rsidR="00E03216" w:rsidRPr="004314AE" w:rsidRDefault="00E03216" w:rsidP="002676E3">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4" style="position:absolute;left:0;text-align:left;margin-left:1.35pt;margin-top:-12.35pt;width:45.5pt;height:30.6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" fillcolor="#943634 [2405]" strokecolor="#d99594 [1941]" strokeweight="2.25pt">
                <v:shadow on="t" color="#4e6128 [1606]" opacity=".5" offset="1pt"/>
                <v:textbox inset=".5mm,0,.5mm,0">
                  <w:txbxContent>
                    <w:p w:rsidR="00E03216" w:rsidRDefault="00E03216" w:rsidP="002676E3">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.12</w:t>
                      </w:r>
                    </w:p>
                    <w:p w:rsidR="00E03216" w:rsidRPr="004314AE" w:rsidRDefault="00E03216" w:rsidP="002676E3">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2676E3" w:rsidRDefault="002676E3" w:rsidP="002676E3">
      <w:pPr>
        <w:rPr>
          <w:color w:val="000000" w:themeColor="text1"/>
          <w:szCs w:val="16"/>
        </w:rPr>
      </w:pPr>
    </w:p>
    <w:p w:rsidR="002676E3" w:rsidRPr="00BE71B1" w:rsidRDefault="002676E3" w:rsidP="002676E3">
      <w:pPr>
        <w:rPr>
          <w:color w:val="000000" w:themeColor="text1"/>
          <w:sz w:val="20"/>
          <w:szCs w:val="20"/>
        </w:rPr>
      </w:pPr>
      <w:proofErr w:type="spellStart"/>
      <w:r w:rsidRPr="00BE71B1">
        <w:rPr>
          <w:b/>
          <w:color w:val="000000" w:themeColor="text1"/>
          <w:sz w:val="20"/>
          <w:szCs w:val="20"/>
        </w:rPr>
        <w:t>Amaç</w:t>
      </w:r>
      <w:proofErr w:type="spellEnd"/>
      <w:r w:rsidRPr="00BE71B1">
        <w:rPr>
          <w:b/>
          <w:color w:val="000000" w:themeColor="text1"/>
          <w:sz w:val="20"/>
          <w:szCs w:val="20"/>
        </w:rPr>
        <w:t xml:space="preserve">: </w:t>
      </w:r>
      <w:proofErr w:type="spellStart"/>
      <w:r w:rsidRPr="00BE71B1">
        <w:rPr>
          <w:color w:val="000000" w:themeColor="text1"/>
          <w:sz w:val="20"/>
          <w:szCs w:val="20"/>
        </w:rPr>
        <w:t>Yaz</w:t>
      </w:r>
      <w:proofErr w:type="spellEnd"/>
      <w:r w:rsidRPr="00BE71B1">
        <w:rPr>
          <w:color w:val="000000" w:themeColor="text1"/>
          <w:sz w:val="20"/>
          <w:szCs w:val="20"/>
        </w:rPr>
        <w:t xml:space="preserve"> </w:t>
      </w:r>
      <w:proofErr w:type="spellStart"/>
      <w:r w:rsidRPr="00BE71B1">
        <w:rPr>
          <w:color w:val="000000" w:themeColor="text1"/>
          <w:sz w:val="20"/>
          <w:szCs w:val="20"/>
        </w:rPr>
        <w:t>aylarında</w:t>
      </w:r>
      <w:proofErr w:type="spellEnd"/>
      <w:r w:rsidRPr="00BE71B1">
        <w:rPr>
          <w:color w:val="000000" w:themeColor="text1"/>
          <w:sz w:val="20"/>
          <w:szCs w:val="20"/>
        </w:rPr>
        <w:t xml:space="preserve"> </w:t>
      </w:r>
      <w:proofErr w:type="spellStart"/>
      <w:r w:rsidRPr="00BE71B1">
        <w:rPr>
          <w:color w:val="000000" w:themeColor="text1"/>
          <w:sz w:val="20"/>
          <w:szCs w:val="20"/>
        </w:rPr>
        <w:t>binaların</w:t>
      </w:r>
      <w:proofErr w:type="spellEnd"/>
      <w:r w:rsidRPr="00BE71B1">
        <w:rPr>
          <w:color w:val="000000" w:themeColor="text1"/>
          <w:sz w:val="20"/>
          <w:szCs w:val="20"/>
        </w:rPr>
        <w:t xml:space="preserve"> </w:t>
      </w:r>
      <w:proofErr w:type="spellStart"/>
      <w:r w:rsidRPr="00BE71B1">
        <w:rPr>
          <w:color w:val="000000" w:themeColor="text1"/>
          <w:sz w:val="20"/>
          <w:szCs w:val="20"/>
        </w:rPr>
        <w:t>fazla</w:t>
      </w:r>
      <w:proofErr w:type="spellEnd"/>
      <w:r w:rsidRPr="00BE71B1">
        <w:rPr>
          <w:color w:val="000000" w:themeColor="text1"/>
          <w:sz w:val="20"/>
          <w:szCs w:val="20"/>
        </w:rPr>
        <w:t xml:space="preserve"> </w:t>
      </w:r>
      <w:proofErr w:type="spellStart"/>
      <w:r w:rsidRPr="00BE71B1">
        <w:rPr>
          <w:color w:val="000000" w:themeColor="text1"/>
          <w:sz w:val="20"/>
          <w:szCs w:val="20"/>
        </w:rPr>
        <w:t>güneş</w:t>
      </w:r>
      <w:proofErr w:type="spellEnd"/>
      <w:r w:rsidRPr="00BE71B1">
        <w:rPr>
          <w:color w:val="000000" w:themeColor="text1"/>
          <w:sz w:val="20"/>
          <w:szCs w:val="20"/>
        </w:rPr>
        <w:t xml:space="preserve"> </w:t>
      </w:r>
      <w:proofErr w:type="spellStart"/>
      <w:r w:rsidRPr="00BE71B1">
        <w:rPr>
          <w:color w:val="000000" w:themeColor="text1"/>
          <w:sz w:val="20"/>
          <w:szCs w:val="20"/>
        </w:rPr>
        <w:t>ışığından</w:t>
      </w:r>
      <w:proofErr w:type="spellEnd"/>
      <w:r w:rsidRPr="00BE71B1">
        <w:rPr>
          <w:color w:val="000000" w:themeColor="text1"/>
          <w:sz w:val="20"/>
          <w:szCs w:val="20"/>
        </w:rPr>
        <w:t xml:space="preserve"> </w:t>
      </w:r>
      <w:proofErr w:type="spellStart"/>
      <w:r w:rsidRPr="00BE71B1">
        <w:rPr>
          <w:color w:val="000000" w:themeColor="text1"/>
          <w:sz w:val="20"/>
          <w:szCs w:val="20"/>
        </w:rPr>
        <w:t>korunacak</w:t>
      </w:r>
      <w:proofErr w:type="spellEnd"/>
      <w:r w:rsidRPr="00BE71B1">
        <w:rPr>
          <w:color w:val="000000" w:themeColor="text1"/>
          <w:sz w:val="20"/>
          <w:szCs w:val="20"/>
        </w:rPr>
        <w:t xml:space="preserve"> </w:t>
      </w:r>
      <w:proofErr w:type="spellStart"/>
      <w:r w:rsidRPr="00BE71B1">
        <w:rPr>
          <w:color w:val="000000" w:themeColor="text1"/>
          <w:sz w:val="20"/>
          <w:szCs w:val="20"/>
        </w:rPr>
        <w:t>şekilde</w:t>
      </w:r>
      <w:proofErr w:type="spellEnd"/>
      <w:r w:rsidRPr="00BE71B1">
        <w:rPr>
          <w:color w:val="000000" w:themeColor="text1"/>
          <w:sz w:val="20"/>
          <w:szCs w:val="20"/>
        </w:rPr>
        <w:t xml:space="preserve"> </w:t>
      </w:r>
      <w:proofErr w:type="spellStart"/>
      <w:r w:rsidRPr="00BE71B1">
        <w:rPr>
          <w:color w:val="000000" w:themeColor="text1"/>
          <w:sz w:val="20"/>
          <w:szCs w:val="20"/>
        </w:rPr>
        <w:t>tasarlanarak</w:t>
      </w:r>
      <w:proofErr w:type="spellEnd"/>
      <w:r w:rsidRPr="00BE71B1">
        <w:rPr>
          <w:color w:val="000000" w:themeColor="text1"/>
          <w:sz w:val="20"/>
          <w:szCs w:val="20"/>
        </w:rPr>
        <w:t xml:space="preserve"> </w:t>
      </w:r>
      <w:proofErr w:type="spellStart"/>
      <w:r w:rsidRPr="00BE71B1">
        <w:rPr>
          <w:color w:val="000000" w:themeColor="text1"/>
          <w:sz w:val="20"/>
          <w:szCs w:val="20"/>
        </w:rPr>
        <w:t>soğutma</w:t>
      </w:r>
      <w:proofErr w:type="spellEnd"/>
      <w:r w:rsidRPr="00BE71B1">
        <w:rPr>
          <w:color w:val="000000" w:themeColor="text1"/>
          <w:sz w:val="20"/>
          <w:szCs w:val="20"/>
        </w:rPr>
        <w:t xml:space="preserve"> </w:t>
      </w:r>
      <w:proofErr w:type="spellStart"/>
      <w:r w:rsidRPr="00BE71B1">
        <w:rPr>
          <w:color w:val="000000" w:themeColor="text1"/>
          <w:sz w:val="20"/>
          <w:szCs w:val="20"/>
        </w:rPr>
        <w:t>yükünün</w:t>
      </w:r>
      <w:proofErr w:type="spellEnd"/>
      <w:r w:rsidRPr="00BE71B1">
        <w:rPr>
          <w:color w:val="000000" w:themeColor="text1"/>
          <w:sz w:val="20"/>
          <w:szCs w:val="20"/>
        </w:rPr>
        <w:t xml:space="preserve"> </w:t>
      </w:r>
      <w:proofErr w:type="spellStart"/>
      <w:r w:rsidRPr="00BE71B1">
        <w:rPr>
          <w:color w:val="000000" w:themeColor="text1"/>
          <w:sz w:val="20"/>
          <w:szCs w:val="20"/>
        </w:rPr>
        <w:t>azaltılması</w:t>
      </w:r>
      <w:proofErr w:type="spellEnd"/>
      <w:r w:rsidRPr="00BE71B1">
        <w:rPr>
          <w:color w:val="000000" w:themeColor="text1"/>
          <w:sz w:val="20"/>
          <w:szCs w:val="20"/>
        </w:rPr>
        <w:t xml:space="preserve"> </w:t>
      </w:r>
      <w:proofErr w:type="spellStart"/>
      <w:r w:rsidRPr="00BE71B1">
        <w:rPr>
          <w:color w:val="000000" w:themeColor="text1"/>
          <w:sz w:val="20"/>
          <w:szCs w:val="20"/>
        </w:rPr>
        <w:t>hedeflenmiştir</w:t>
      </w:r>
      <w:proofErr w:type="spellEnd"/>
      <w:r w:rsidRPr="00BE71B1">
        <w:rPr>
          <w:color w:val="000000" w:themeColor="text1"/>
          <w:sz w:val="20"/>
          <w:szCs w:val="20"/>
        </w:rPr>
        <w:t>.</w:t>
      </w:r>
    </w:p>
    <w:p w:rsidR="002676E3" w:rsidRPr="00BE71B1" w:rsidRDefault="002676E3" w:rsidP="002676E3">
      <w:pPr>
        <w:rPr>
          <w:color w:val="000000" w:themeColor="text1"/>
          <w:sz w:val="20"/>
          <w:szCs w:val="20"/>
        </w:rPr>
      </w:pPr>
      <w:proofErr w:type="spellStart"/>
      <w:r w:rsidRPr="00BE71B1">
        <w:rPr>
          <w:b/>
          <w:color w:val="000000" w:themeColor="text1"/>
          <w:sz w:val="20"/>
          <w:szCs w:val="20"/>
        </w:rPr>
        <w:t>Öneri</w:t>
      </w:r>
      <w:proofErr w:type="spellEnd"/>
      <w:r w:rsidRPr="00BE71B1">
        <w:rPr>
          <w:b/>
          <w:color w:val="000000" w:themeColor="text1"/>
          <w:sz w:val="20"/>
          <w:szCs w:val="20"/>
        </w:rPr>
        <w:t xml:space="preserve">: </w:t>
      </w:r>
      <w:proofErr w:type="spellStart"/>
      <w:r w:rsidRPr="00BE71B1">
        <w:rPr>
          <w:color w:val="000000" w:themeColor="text1"/>
          <w:sz w:val="20"/>
          <w:szCs w:val="20"/>
        </w:rPr>
        <w:t>Düşük</w:t>
      </w:r>
      <w:proofErr w:type="spellEnd"/>
      <w:r w:rsidRPr="00BE71B1">
        <w:rPr>
          <w:color w:val="000000" w:themeColor="text1"/>
          <w:sz w:val="20"/>
          <w:szCs w:val="20"/>
        </w:rPr>
        <w:t xml:space="preserve"> </w:t>
      </w:r>
      <w:proofErr w:type="spellStart"/>
      <w:r w:rsidRPr="00BE71B1">
        <w:rPr>
          <w:color w:val="000000" w:themeColor="text1"/>
          <w:sz w:val="20"/>
          <w:szCs w:val="20"/>
        </w:rPr>
        <w:t>katlı</w:t>
      </w:r>
      <w:proofErr w:type="spellEnd"/>
      <w:r w:rsidRPr="00BE71B1">
        <w:rPr>
          <w:color w:val="000000" w:themeColor="text1"/>
          <w:sz w:val="20"/>
          <w:szCs w:val="20"/>
        </w:rPr>
        <w:t xml:space="preserve"> </w:t>
      </w:r>
      <w:proofErr w:type="spellStart"/>
      <w:r w:rsidRPr="00BE71B1">
        <w:rPr>
          <w:color w:val="000000" w:themeColor="text1"/>
          <w:sz w:val="20"/>
          <w:szCs w:val="20"/>
        </w:rPr>
        <w:t>yapılar</w:t>
      </w:r>
      <w:proofErr w:type="spellEnd"/>
      <w:r w:rsidRPr="00BE71B1">
        <w:rPr>
          <w:color w:val="000000" w:themeColor="text1"/>
          <w:sz w:val="20"/>
          <w:szCs w:val="20"/>
        </w:rPr>
        <w:t xml:space="preserve"> </w:t>
      </w:r>
      <w:proofErr w:type="spellStart"/>
      <w:r w:rsidRPr="00BE71B1">
        <w:rPr>
          <w:color w:val="000000" w:themeColor="text1"/>
          <w:sz w:val="20"/>
          <w:szCs w:val="20"/>
        </w:rPr>
        <w:t>için</w:t>
      </w:r>
      <w:proofErr w:type="spellEnd"/>
      <w:r w:rsidRPr="00BE71B1">
        <w:rPr>
          <w:color w:val="000000" w:themeColor="text1"/>
          <w:sz w:val="20"/>
          <w:szCs w:val="20"/>
        </w:rPr>
        <w:t xml:space="preserve"> (</w:t>
      </w:r>
      <w:proofErr w:type="spellStart"/>
      <w:r w:rsidRPr="00BE71B1">
        <w:rPr>
          <w:color w:val="000000" w:themeColor="text1"/>
          <w:sz w:val="20"/>
          <w:szCs w:val="20"/>
        </w:rPr>
        <w:t>hmax</w:t>
      </w:r>
      <w:proofErr w:type="spellEnd"/>
      <w:r w:rsidRPr="00BE71B1">
        <w:rPr>
          <w:color w:val="000000" w:themeColor="text1"/>
          <w:sz w:val="20"/>
          <w:szCs w:val="20"/>
        </w:rPr>
        <w:t xml:space="preserve">: 6,50) </w:t>
      </w:r>
      <w:proofErr w:type="spellStart"/>
      <w:r w:rsidRPr="00BE71B1">
        <w:rPr>
          <w:color w:val="000000" w:themeColor="text1"/>
          <w:sz w:val="20"/>
          <w:szCs w:val="20"/>
        </w:rPr>
        <w:t>güney</w:t>
      </w:r>
      <w:proofErr w:type="spellEnd"/>
      <w:r w:rsidRPr="00BE71B1">
        <w:rPr>
          <w:color w:val="000000" w:themeColor="text1"/>
          <w:sz w:val="20"/>
          <w:szCs w:val="20"/>
        </w:rPr>
        <w:t xml:space="preserve"> </w:t>
      </w:r>
      <w:proofErr w:type="spellStart"/>
      <w:r w:rsidRPr="00BE71B1">
        <w:rPr>
          <w:color w:val="000000" w:themeColor="text1"/>
          <w:sz w:val="20"/>
          <w:szCs w:val="20"/>
        </w:rPr>
        <w:t>ve</w:t>
      </w:r>
      <w:proofErr w:type="spellEnd"/>
      <w:r w:rsidRPr="00BE71B1">
        <w:rPr>
          <w:color w:val="000000" w:themeColor="text1"/>
          <w:sz w:val="20"/>
          <w:szCs w:val="20"/>
        </w:rPr>
        <w:t xml:space="preserve"> </w:t>
      </w:r>
      <w:proofErr w:type="spellStart"/>
      <w:r w:rsidRPr="00BE71B1">
        <w:rPr>
          <w:color w:val="000000" w:themeColor="text1"/>
          <w:sz w:val="20"/>
          <w:szCs w:val="20"/>
        </w:rPr>
        <w:t>batı</w:t>
      </w:r>
      <w:proofErr w:type="spellEnd"/>
      <w:r w:rsidRPr="00BE71B1">
        <w:rPr>
          <w:color w:val="000000" w:themeColor="text1"/>
          <w:sz w:val="20"/>
          <w:szCs w:val="20"/>
        </w:rPr>
        <w:t xml:space="preserve"> </w:t>
      </w:r>
      <w:proofErr w:type="spellStart"/>
      <w:r w:rsidRPr="00BE71B1">
        <w:rPr>
          <w:color w:val="000000" w:themeColor="text1"/>
          <w:sz w:val="20"/>
          <w:szCs w:val="20"/>
        </w:rPr>
        <w:t>cephelerine</w:t>
      </w:r>
      <w:proofErr w:type="spellEnd"/>
      <w:r w:rsidRPr="00BE71B1">
        <w:rPr>
          <w:color w:val="000000" w:themeColor="text1"/>
          <w:sz w:val="20"/>
          <w:szCs w:val="20"/>
        </w:rPr>
        <w:t xml:space="preserve"> </w:t>
      </w:r>
      <w:proofErr w:type="spellStart"/>
      <w:r w:rsidRPr="00BE71B1">
        <w:rPr>
          <w:color w:val="000000" w:themeColor="text1"/>
          <w:sz w:val="20"/>
          <w:szCs w:val="20"/>
        </w:rPr>
        <w:t>yazın</w:t>
      </w:r>
      <w:proofErr w:type="spellEnd"/>
      <w:r w:rsidRPr="00BE71B1">
        <w:rPr>
          <w:color w:val="000000" w:themeColor="text1"/>
          <w:sz w:val="20"/>
          <w:szCs w:val="20"/>
        </w:rPr>
        <w:t xml:space="preserve"> </w:t>
      </w:r>
      <w:proofErr w:type="spellStart"/>
      <w:r w:rsidRPr="00BE71B1">
        <w:rPr>
          <w:color w:val="000000" w:themeColor="text1"/>
          <w:sz w:val="20"/>
          <w:szCs w:val="20"/>
        </w:rPr>
        <w:t>yapraklarını</w:t>
      </w:r>
      <w:proofErr w:type="spellEnd"/>
      <w:r w:rsidRPr="00BE71B1">
        <w:rPr>
          <w:color w:val="000000" w:themeColor="text1"/>
          <w:sz w:val="20"/>
          <w:szCs w:val="20"/>
        </w:rPr>
        <w:t xml:space="preserve"> </w:t>
      </w:r>
      <w:proofErr w:type="spellStart"/>
      <w:r w:rsidRPr="00BE71B1">
        <w:rPr>
          <w:color w:val="000000" w:themeColor="text1"/>
          <w:sz w:val="20"/>
          <w:szCs w:val="20"/>
        </w:rPr>
        <w:t>açan</w:t>
      </w:r>
      <w:proofErr w:type="spellEnd"/>
      <w:r w:rsidRPr="00BE71B1">
        <w:rPr>
          <w:color w:val="000000" w:themeColor="text1"/>
          <w:sz w:val="20"/>
          <w:szCs w:val="20"/>
        </w:rPr>
        <w:t xml:space="preserve"> </w:t>
      </w:r>
      <w:proofErr w:type="spellStart"/>
      <w:r w:rsidRPr="00BE71B1">
        <w:rPr>
          <w:color w:val="000000" w:themeColor="text1"/>
          <w:sz w:val="20"/>
          <w:szCs w:val="20"/>
        </w:rPr>
        <w:t>kışın</w:t>
      </w:r>
      <w:proofErr w:type="spellEnd"/>
      <w:r w:rsidRPr="00BE71B1">
        <w:rPr>
          <w:color w:val="000000" w:themeColor="text1"/>
          <w:sz w:val="20"/>
          <w:szCs w:val="20"/>
        </w:rPr>
        <w:t xml:space="preserve"> </w:t>
      </w:r>
      <w:proofErr w:type="spellStart"/>
      <w:r w:rsidRPr="00BE71B1">
        <w:rPr>
          <w:color w:val="000000" w:themeColor="text1"/>
          <w:sz w:val="20"/>
          <w:szCs w:val="20"/>
        </w:rPr>
        <w:t>ise</w:t>
      </w:r>
      <w:proofErr w:type="spellEnd"/>
      <w:r w:rsidRPr="00BE71B1">
        <w:rPr>
          <w:color w:val="000000" w:themeColor="text1"/>
          <w:sz w:val="20"/>
          <w:szCs w:val="20"/>
        </w:rPr>
        <w:t xml:space="preserve"> </w:t>
      </w:r>
      <w:proofErr w:type="spellStart"/>
      <w:r w:rsidRPr="00BE71B1">
        <w:rPr>
          <w:color w:val="000000" w:themeColor="text1"/>
          <w:sz w:val="20"/>
          <w:szCs w:val="20"/>
        </w:rPr>
        <w:t>yapraklarını</w:t>
      </w:r>
      <w:proofErr w:type="spellEnd"/>
      <w:r w:rsidRPr="00BE71B1">
        <w:rPr>
          <w:color w:val="000000" w:themeColor="text1"/>
          <w:sz w:val="20"/>
          <w:szCs w:val="20"/>
        </w:rPr>
        <w:t xml:space="preserve"> </w:t>
      </w:r>
      <w:proofErr w:type="spellStart"/>
      <w:r w:rsidRPr="00BE71B1">
        <w:rPr>
          <w:color w:val="000000" w:themeColor="text1"/>
          <w:sz w:val="20"/>
          <w:szCs w:val="20"/>
        </w:rPr>
        <w:t>döken</w:t>
      </w:r>
      <w:proofErr w:type="spellEnd"/>
      <w:r w:rsidRPr="00BE71B1">
        <w:rPr>
          <w:color w:val="000000" w:themeColor="text1"/>
          <w:sz w:val="20"/>
          <w:szCs w:val="20"/>
        </w:rPr>
        <w:t xml:space="preserve"> </w:t>
      </w:r>
      <w:proofErr w:type="spellStart"/>
      <w:r w:rsidRPr="00BE71B1">
        <w:rPr>
          <w:color w:val="000000" w:themeColor="text1"/>
          <w:sz w:val="20"/>
          <w:szCs w:val="20"/>
        </w:rPr>
        <w:t>bitkiler</w:t>
      </w:r>
      <w:proofErr w:type="spellEnd"/>
      <w:r w:rsidRPr="00BE71B1">
        <w:rPr>
          <w:color w:val="000000" w:themeColor="text1"/>
          <w:sz w:val="20"/>
          <w:szCs w:val="20"/>
        </w:rPr>
        <w:t xml:space="preserve"> </w:t>
      </w:r>
      <w:proofErr w:type="spellStart"/>
      <w:r w:rsidRPr="00BE71B1">
        <w:rPr>
          <w:color w:val="000000" w:themeColor="text1"/>
          <w:sz w:val="20"/>
          <w:szCs w:val="20"/>
        </w:rPr>
        <w:t>yerleştirilebilir</w:t>
      </w:r>
      <w:proofErr w:type="spellEnd"/>
      <w:r w:rsidRPr="00BE71B1">
        <w:rPr>
          <w:color w:val="000000" w:themeColor="text1"/>
          <w:sz w:val="20"/>
          <w:szCs w:val="20"/>
        </w:rPr>
        <w:t xml:space="preserve">. Bu </w:t>
      </w:r>
      <w:proofErr w:type="spellStart"/>
      <w:r w:rsidRPr="00BE71B1">
        <w:rPr>
          <w:color w:val="000000" w:themeColor="text1"/>
          <w:sz w:val="20"/>
          <w:szCs w:val="20"/>
        </w:rPr>
        <w:t>sayede</w:t>
      </w:r>
      <w:proofErr w:type="spellEnd"/>
      <w:r w:rsidRPr="00BE71B1">
        <w:rPr>
          <w:color w:val="000000" w:themeColor="text1"/>
          <w:sz w:val="20"/>
          <w:szCs w:val="20"/>
        </w:rPr>
        <w:t xml:space="preserve"> </w:t>
      </w:r>
      <w:proofErr w:type="spellStart"/>
      <w:r w:rsidRPr="00BE71B1">
        <w:rPr>
          <w:color w:val="000000" w:themeColor="text1"/>
          <w:sz w:val="20"/>
          <w:szCs w:val="20"/>
        </w:rPr>
        <w:t>yazın</w:t>
      </w:r>
      <w:proofErr w:type="spellEnd"/>
      <w:r w:rsidRPr="00BE71B1">
        <w:rPr>
          <w:color w:val="000000" w:themeColor="text1"/>
          <w:sz w:val="20"/>
          <w:szCs w:val="20"/>
        </w:rPr>
        <w:t xml:space="preserve"> </w:t>
      </w:r>
      <w:proofErr w:type="spellStart"/>
      <w:r w:rsidRPr="00BE71B1">
        <w:rPr>
          <w:color w:val="000000" w:themeColor="text1"/>
          <w:sz w:val="20"/>
          <w:szCs w:val="20"/>
        </w:rPr>
        <w:t>istenmeyen</w:t>
      </w:r>
      <w:proofErr w:type="spellEnd"/>
      <w:r w:rsidRPr="00BE71B1">
        <w:rPr>
          <w:color w:val="000000" w:themeColor="text1"/>
          <w:sz w:val="20"/>
          <w:szCs w:val="20"/>
        </w:rPr>
        <w:t xml:space="preserve"> </w:t>
      </w:r>
      <w:proofErr w:type="spellStart"/>
      <w:r w:rsidRPr="00BE71B1">
        <w:rPr>
          <w:color w:val="000000" w:themeColor="text1"/>
          <w:sz w:val="20"/>
          <w:szCs w:val="20"/>
        </w:rPr>
        <w:t>fazla</w:t>
      </w:r>
      <w:proofErr w:type="spellEnd"/>
      <w:r w:rsidRPr="00BE71B1">
        <w:rPr>
          <w:color w:val="000000" w:themeColor="text1"/>
          <w:sz w:val="20"/>
          <w:szCs w:val="20"/>
        </w:rPr>
        <w:t xml:space="preserve"> </w:t>
      </w:r>
      <w:proofErr w:type="spellStart"/>
      <w:r w:rsidRPr="00BE71B1">
        <w:rPr>
          <w:color w:val="000000" w:themeColor="text1"/>
          <w:sz w:val="20"/>
          <w:szCs w:val="20"/>
        </w:rPr>
        <w:t>güneş</w:t>
      </w:r>
      <w:proofErr w:type="spellEnd"/>
      <w:r w:rsidRPr="00BE71B1">
        <w:rPr>
          <w:color w:val="000000" w:themeColor="text1"/>
          <w:sz w:val="20"/>
          <w:szCs w:val="20"/>
        </w:rPr>
        <w:t xml:space="preserve"> </w:t>
      </w:r>
      <w:proofErr w:type="spellStart"/>
      <w:r w:rsidRPr="00BE71B1">
        <w:rPr>
          <w:color w:val="000000" w:themeColor="text1"/>
          <w:sz w:val="20"/>
          <w:szCs w:val="20"/>
        </w:rPr>
        <w:t>ışınından</w:t>
      </w:r>
      <w:proofErr w:type="spellEnd"/>
      <w:r w:rsidRPr="00BE71B1">
        <w:rPr>
          <w:color w:val="000000" w:themeColor="text1"/>
          <w:sz w:val="20"/>
          <w:szCs w:val="20"/>
        </w:rPr>
        <w:t xml:space="preserve"> </w:t>
      </w:r>
      <w:proofErr w:type="spellStart"/>
      <w:r w:rsidRPr="00BE71B1">
        <w:rPr>
          <w:color w:val="000000" w:themeColor="text1"/>
          <w:sz w:val="20"/>
          <w:szCs w:val="20"/>
        </w:rPr>
        <w:t>korunmak</w:t>
      </w:r>
      <w:proofErr w:type="spellEnd"/>
      <w:r w:rsidRPr="00BE71B1">
        <w:rPr>
          <w:color w:val="000000" w:themeColor="text1"/>
          <w:sz w:val="20"/>
          <w:szCs w:val="20"/>
        </w:rPr>
        <w:t xml:space="preserve"> </w:t>
      </w:r>
      <w:proofErr w:type="spellStart"/>
      <w:r w:rsidRPr="00BE71B1">
        <w:rPr>
          <w:color w:val="000000" w:themeColor="text1"/>
          <w:sz w:val="20"/>
          <w:szCs w:val="20"/>
        </w:rPr>
        <w:t>kışın</w:t>
      </w:r>
      <w:proofErr w:type="spellEnd"/>
      <w:r w:rsidRPr="00BE71B1">
        <w:rPr>
          <w:color w:val="000000" w:themeColor="text1"/>
          <w:sz w:val="20"/>
          <w:szCs w:val="20"/>
        </w:rPr>
        <w:t xml:space="preserve"> </w:t>
      </w:r>
      <w:proofErr w:type="spellStart"/>
      <w:r w:rsidRPr="00BE71B1">
        <w:rPr>
          <w:color w:val="000000" w:themeColor="text1"/>
          <w:sz w:val="20"/>
          <w:szCs w:val="20"/>
        </w:rPr>
        <w:t>ise</w:t>
      </w:r>
      <w:proofErr w:type="spellEnd"/>
      <w:r w:rsidRPr="00BE71B1">
        <w:rPr>
          <w:color w:val="000000" w:themeColor="text1"/>
          <w:sz w:val="20"/>
          <w:szCs w:val="20"/>
        </w:rPr>
        <w:t xml:space="preserve"> </w:t>
      </w:r>
      <w:proofErr w:type="spellStart"/>
      <w:r w:rsidRPr="00BE71B1">
        <w:rPr>
          <w:color w:val="000000" w:themeColor="text1"/>
          <w:sz w:val="20"/>
          <w:szCs w:val="20"/>
        </w:rPr>
        <w:t>ısıtma</w:t>
      </w:r>
      <w:proofErr w:type="spellEnd"/>
      <w:r w:rsidRPr="00BE71B1">
        <w:rPr>
          <w:color w:val="000000" w:themeColor="text1"/>
          <w:sz w:val="20"/>
          <w:szCs w:val="20"/>
        </w:rPr>
        <w:t xml:space="preserve"> </w:t>
      </w:r>
      <w:proofErr w:type="spellStart"/>
      <w:r w:rsidRPr="00BE71B1">
        <w:rPr>
          <w:color w:val="000000" w:themeColor="text1"/>
          <w:sz w:val="20"/>
          <w:szCs w:val="20"/>
        </w:rPr>
        <w:t>sistemine</w:t>
      </w:r>
      <w:proofErr w:type="spellEnd"/>
      <w:r w:rsidRPr="00BE71B1">
        <w:rPr>
          <w:color w:val="000000" w:themeColor="text1"/>
          <w:sz w:val="20"/>
          <w:szCs w:val="20"/>
        </w:rPr>
        <w:t xml:space="preserve"> </w:t>
      </w:r>
      <w:proofErr w:type="spellStart"/>
      <w:r w:rsidRPr="00BE71B1">
        <w:rPr>
          <w:color w:val="000000" w:themeColor="text1"/>
          <w:sz w:val="20"/>
          <w:szCs w:val="20"/>
        </w:rPr>
        <w:t>ek</w:t>
      </w:r>
      <w:proofErr w:type="spellEnd"/>
      <w:r w:rsidRPr="00BE71B1">
        <w:rPr>
          <w:color w:val="000000" w:themeColor="text1"/>
          <w:sz w:val="20"/>
          <w:szCs w:val="20"/>
        </w:rPr>
        <w:t xml:space="preserve"> </w:t>
      </w:r>
      <w:proofErr w:type="spellStart"/>
      <w:r w:rsidRPr="00BE71B1">
        <w:rPr>
          <w:color w:val="000000" w:themeColor="text1"/>
          <w:sz w:val="20"/>
          <w:szCs w:val="20"/>
        </w:rPr>
        <w:t>olarak</w:t>
      </w:r>
      <w:proofErr w:type="spellEnd"/>
      <w:r w:rsidRPr="00BE71B1">
        <w:rPr>
          <w:color w:val="000000" w:themeColor="text1"/>
          <w:sz w:val="20"/>
          <w:szCs w:val="20"/>
        </w:rPr>
        <w:t xml:space="preserve"> </w:t>
      </w:r>
      <w:proofErr w:type="spellStart"/>
      <w:r w:rsidRPr="00BE71B1">
        <w:rPr>
          <w:color w:val="000000" w:themeColor="text1"/>
          <w:sz w:val="20"/>
          <w:szCs w:val="20"/>
        </w:rPr>
        <w:t>güneş</w:t>
      </w:r>
      <w:proofErr w:type="spellEnd"/>
      <w:r w:rsidRPr="00BE71B1">
        <w:rPr>
          <w:color w:val="000000" w:themeColor="text1"/>
          <w:sz w:val="20"/>
          <w:szCs w:val="20"/>
        </w:rPr>
        <w:t xml:space="preserve"> </w:t>
      </w:r>
      <w:proofErr w:type="spellStart"/>
      <w:r w:rsidRPr="00BE71B1">
        <w:rPr>
          <w:color w:val="000000" w:themeColor="text1"/>
          <w:sz w:val="20"/>
          <w:szCs w:val="20"/>
        </w:rPr>
        <w:t>ışığının</w:t>
      </w:r>
      <w:proofErr w:type="spellEnd"/>
      <w:r w:rsidRPr="00BE71B1">
        <w:rPr>
          <w:color w:val="000000" w:themeColor="text1"/>
          <w:sz w:val="20"/>
          <w:szCs w:val="20"/>
        </w:rPr>
        <w:t xml:space="preserve"> </w:t>
      </w:r>
      <w:proofErr w:type="spellStart"/>
      <w:r w:rsidRPr="00BE71B1">
        <w:rPr>
          <w:color w:val="000000" w:themeColor="text1"/>
          <w:sz w:val="20"/>
          <w:szCs w:val="20"/>
        </w:rPr>
        <w:t>ısıtıcı</w:t>
      </w:r>
      <w:proofErr w:type="spellEnd"/>
      <w:r w:rsidRPr="00BE71B1">
        <w:rPr>
          <w:color w:val="000000" w:themeColor="text1"/>
          <w:sz w:val="20"/>
          <w:szCs w:val="20"/>
        </w:rPr>
        <w:t xml:space="preserve"> </w:t>
      </w:r>
      <w:proofErr w:type="spellStart"/>
      <w:r w:rsidRPr="00BE71B1">
        <w:rPr>
          <w:color w:val="000000" w:themeColor="text1"/>
          <w:sz w:val="20"/>
          <w:szCs w:val="20"/>
        </w:rPr>
        <w:t>etkinden</w:t>
      </w:r>
      <w:proofErr w:type="spellEnd"/>
      <w:r w:rsidRPr="00BE71B1">
        <w:rPr>
          <w:color w:val="000000" w:themeColor="text1"/>
          <w:sz w:val="20"/>
          <w:szCs w:val="20"/>
        </w:rPr>
        <w:t xml:space="preserve"> </w:t>
      </w:r>
      <w:proofErr w:type="spellStart"/>
      <w:r w:rsidRPr="00BE71B1">
        <w:rPr>
          <w:color w:val="000000" w:themeColor="text1"/>
          <w:sz w:val="20"/>
          <w:szCs w:val="20"/>
        </w:rPr>
        <w:t>faydalanılacaktır</w:t>
      </w:r>
      <w:proofErr w:type="spellEnd"/>
      <w:r w:rsidRPr="00BE71B1">
        <w:rPr>
          <w:color w:val="000000" w:themeColor="text1"/>
          <w:sz w:val="20"/>
          <w:szCs w:val="20"/>
        </w:rPr>
        <w:t xml:space="preserve">. </w:t>
      </w:r>
    </w:p>
    <w:p w:rsidR="002676E3" w:rsidRPr="00BE71B1" w:rsidRDefault="002676E3" w:rsidP="002676E3">
      <w:pPr>
        <w:rPr>
          <w:color w:val="000000" w:themeColor="text1"/>
          <w:sz w:val="20"/>
          <w:szCs w:val="20"/>
        </w:rPr>
      </w:pPr>
      <w:proofErr w:type="spellStart"/>
      <w:r w:rsidRPr="00BE71B1">
        <w:rPr>
          <w:color w:val="000000" w:themeColor="text1"/>
          <w:sz w:val="20"/>
          <w:szCs w:val="20"/>
        </w:rPr>
        <w:t>Daha</w:t>
      </w:r>
      <w:proofErr w:type="spellEnd"/>
      <w:r w:rsidRPr="00BE71B1">
        <w:rPr>
          <w:color w:val="000000" w:themeColor="text1"/>
          <w:sz w:val="20"/>
          <w:szCs w:val="20"/>
        </w:rPr>
        <w:t xml:space="preserve"> </w:t>
      </w:r>
      <w:proofErr w:type="spellStart"/>
      <w:r w:rsidRPr="00BE71B1">
        <w:rPr>
          <w:color w:val="000000" w:themeColor="text1"/>
          <w:sz w:val="20"/>
          <w:szCs w:val="20"/>
        </w:rPr>
        <w:t>yüksek</w:t>
      </w:r>
      <w:proofErr w:type="spellEnd"/>
      <w:r w:rsidRPr="00BE71B1">
        <w:rPr>
          <w:color w:val="000000" w:themeColor="text1"/>
          <w:sz w:val="20"/>
          <w:szCs w:val="20"/>
        </w:rPr>
        <w:t xml:space="preserve"> </w:t>
      </w:r>
      <w:proofErr w:type="spellStart"/>
      <w:r w:rsidRPr="00BE71B1">
        <w:rPr>
          <w:color w:val="000000" w:themeColor="text1"/>
          <w:sz w:val="20"/>
          <w:szCs w:val="20"/>
        </w:rPr>
        <w:t>katlı</w:t>
      </w:r>
      <w:proofErr w:type="spellEnd"/>
      <w:r w:rsidRPr="00BE71B1">
        <w:rPr>
          <w:color w:val="000000" w:themeColor="text1"/>
          <w:sz w:val="20"/>
          <w:szCs w:val="20"/>
        </w:rPr>
        <w:t xml:space="preserve"> </w:t>
      </w:r>
      <w:proofErr w:type="spellStart"/>
      <w:r w:rsidRPr="00BE71B1">
        <w:rPr>
          <w:color w:val="000000" w:themeColor="text1"/>
          <w:sz w:val="20"/>
          <w:szCs w:val="20"/>
        </w:rPr>
        <w:t>yapılar</w:t>
      </w:r>
      <w:proofErr w:type="spellEnd"/>
      <w:r w:rsidRPr="00BE71B1">
        <w:rPr>
          <w:color w:val="000000" w:themeColor="text1"/>
          <w:sz w:val="20"/>
          <w:szCs w:val="20"/>
        </w:rPr>
        <w:t xml:space="preserve"> </w:t>
      </w:r>
      <w:proofErr w:type="spellStart"/>
      <w:r w:rsidRPr="00BE71B1">
        <w:rPr>
          <w:color w:val="000000" w:themeColor="text1"/>
          <w:sz w:val="20"/>
          <w:szCs w:val="20"/>
        </w:rPr>
        <w:t>için</w:t>
      </w:r>
      <w:proofErr w:type="spellEnd"/>
      <w:r w:rsidRPr="00BE71B1">
        <w:rPr>
          <w:color w:val="000000" w:themeColor="text1"/>
          <w:sz w:val="20"/>
          <w:szCs w:val="20"/>
        </w:rPr>
        <w:t xml:space="preserve"> </w:t>
      </w:r>
      <w:proofErr w:type="spellStart"/>
      <w:r w:rsidRPr="00BE71B1">
        <w:rPr>
          <w:color w:val="000000" w:themeColor="text1"/>
          <w:sz w:val="20"/>
          <w:szCs w:val="20"/>
        </w:rPr>
        <w:t>ise</w:t>
      </w:r>
      <w:proofErr w:type="spellEnd"/>
      <w:r w:rsidRPr="00BE71B1">
        <w:rPr>
          <w:color w:val="000000" w:themeColor="text1"/>
          <w:sz w:val="20"/>
          <w:szCs w:val="20"/>
        </w:rPr>
        <w:t xml:space="preserve"> </w:t>
      </w:r>
      <w:proofErr w:type="spellStart"/>
      <w:r w:rsidRPr="00BE71B1">
        <w:rPr>
          <w:color w:val="000000" w:themeColor="text1"/>
          <w:sz w:val="20"/>
          <w:szCs w:val="20"/>
        </w:rPr>
        <w:t>aktif</w:t>
      </w:r>
      <w:proofErr w:type="spellEnd"/>
      <w:r w:rsidRPr="00BE71B1">
        <w:rPr>
          <w:color w:val="000000" w:themeColor="text1"/>
          <w:sz w:val="20"/>
          <w:szCs w:val="20"/>
        </w:rPr>
        <w:t xml:space="preserve"> (</w:t>
      </w:r>
      <w:proofErr w:type="spellStart"/>
      <w:r w:rsidRPr="00BE71B1">
        <w:rPr>
          <w:color w:val="000000" w:themeColor="text1"/>
          <w:sz w:val="20"/>
          <w:szCs w:val="20"/>
        </w:rPr>
        <w:t>istenildiği</w:t>
      </w:r>
      <w:proofErr w:type="spellEnd"/>
      <w:r w:rsidRPr="00BE71B1">
        <w:rPr>
          <w:color w:val="000000" w:themeColor="text1"/>
          <w:sz w:val="20"/>
          <w:szCs w:val="20"/>
        </w:rPr>
        <w:t xml:space="preserve"> zaman </w:t>
      </w:r>
      <w:proofErr w:type="spellStart"/>
      <w:r w:rsidRPr="00BE71B1">
        <w:rPr>
          <w:color w:val="000000" w:themeColor="text1"/>
          <w:sz w:val="20"/>
          <w:szCs w:val="20"/>
        </w:rPr>
        <w:t>müdahale</w:t>
      </w:r>
      <w:proofErr w:type="spellEnd"/>
      <w:r w:rsidRPr="00BE71B1">
        <w:rPr>
          <w:color w:val="000000" w:themeColor="text1"/>
          <w:sz w:val="20"/>
          <w:szCs w:val="20"/>
        </w:rPr>
        <w:t xml:space="preserve"> </w:t>
      </w:r>
      <w:proofErr w:type="spellStart"/>
      <w:r w:rsidRPr="00BE71B1">
        <w:rPr>
          <w:color w:val="000000" w:themeColor="text1"/>
          <w:sz w:val="20"/>
          <w:szCs w:val="20"/>
        </w:rPr>
        <w:t>edilebilir</w:t>
      </w:r>
      <w:proofErr w:type="spellEnd"/>
      <w:r w:rsidRPr="00BE71B1">
        <w:rPr>
          <w:color w:val="000000" w:themeColor="text1"/>
          <w:sz w:val="20"/>
          <w:szCs w:val="20"/>
        </w:rPr>
        <w:t xml:space="preserve">, </w:t>
      </w:r>
      <w:proofErr w:type="spellStart"/>
      <w:r w:rsidRPr="00BE71B1">
        <w:rPr>
          <w:color w:val="000000" w:themeColor="text1"/>
          <w:sz w:val="20"/>
          <w:szCs w:val="20"/>
        </w:rPr>
        <w:t>açıp</w:t>
      </w:r>
      <w:proofErr w:type="spellEnd"/>
      <w:r w:rsidRPr="00BE71B1">
        <w:rPr>
          <w:color w:val="000000" w:themeColor="text1"/>
          <w:sz w:val="20"/>
          <w:szCs w:val="20"/>
        </w:rPr>
        <w:t xml:space="preserve"> </w:t>
      </w:r>
      <w:proofErr w:type="spellStart"/>
      <w:r w:rsidRPr="00BE71B1">
        <w:rPr>
          <w:color w:val="000000" w:themeColor="text1"/>
          <w:sz w:val="20"/>
          <w:szCs w:val="20"/>
        </w:rPr>
        <w:t>kapatılabilir</w:t>
      </w:r>
      <w:proofErr w:type="spellEnd"/>
      <w:r w:rsidRPr="00BE71B1">
        <w:rPr>
          <w:color w:val="000000" w:themeColor="text1"/>
          <w:sz w:val="20"/>
          <w:szCs w:val="20"/>
        </w:rPr>
        <w:t xml:space="preserve">) </w:t>
      </w:r>
      <w:proofErr w:type="spellStart"/>
      <w:r w:rsidRPr="00BE71B1">
        <w:rPr>
          <w:color w:val="000000" w:themeColor="text1"/>
          <w:sz w:val="20"/>
          <w:szCs w:val="20"/>
        </w:rPr>
        <w:t>güneş</w:t>
      </w:r>
      <w:proofErr w:type="spellEnd"/>
      <w:r w:rsidRPr="00BE71B1">
        <w:rPr>
          <w:color w:val="000000" w:themeColor="text1"/>
          <w:sz w:val="20"/>
          <w:szCs w:val="20"/>
        </w:rPr>
        <w:t xml:space="preserve"> </w:t>
      </w:r>
      <w:proofErr w:type="spellStart"/>
      <w:r w:rsidRPr="00BE71B1">
        <w:rPr>
          <w:color w:val="000000" w:themeColor="text1"/>
          <w:sz w:val="20"/>
          <w:szCs w:val="20"/>
        </w:rPr>
        <w:t>kırıcı</w:t>
      </w:r>
      <w:proofErr w:type="spellEnd"/>
      <w:r w:rsidRPr="00BE71B1">
        <w:rPr>
          <w:color w:val="000000" w:themeColor="text1"/>
          <w:sz w:val="20"/>
          <w:szCs w:val="20"/>
        </w:rPr>
        <w:t xml:space="preserve"> </w:t>
      </w:r>
      <w:proofErr w:type="spellStart"/>
      <w:r w:rsidRPr="00BE71B1">
        <w:rPr>
          <w:color w:val="000000" w:themeColor="text1"/>
          <w:sz w:val="20"/>
          <w:szCs w:val="20"/>
        </w:rPr>
        <w:t>yapı</w:t>
      </w:r>
      <w:proofErr w:type="spellEnd"/>
      <w:r w:rsidRPr="00BE71B1">
        <w:rPr>
          <w:color w:val="000000" w:themeColor="text1"/>
          <w:sz w:val="20"/>
          <w:szCs w:val="20"/>
        </w:rPr>
        <w:t xml:space="preserve"> </w:t>
      </w:r>
      <w:proofErr w:type="spellStart"/>
      <w:r w:rsidRPr="00BE71B1">
        <w:rPr>
          <w:color w:val="000000" w:themeColor="text1"/>
          <w:sz w:val="20"/>
          <w:szCs w:val="20"/>
        </w:rPr>
        <w:t>elemanları</w:t>
      </w:r>
      <w:proofErr w:type="spellEnd"/>
      <w:r w:rsidRPr="00BE71B1">
        <w:rPr>
          <w:color w:val="000000" w:themeColor="text1"/>
          <w:sz w:val="20"/>
          <w:szCs w:val="20"/>
        </w:rPr>
        <w:t xml:space="preserve"> </w:t>
      </w:r>
      <w:proofErr w:type="spellStart"/>
      <w:r w:rsidRPr="00BE71B1">
        <w:rPr>
          <w:color w:val="000000" w:themeColor="text1"/>
          <w:sz w:val="20"/>
          <w:szCs w:val="20"/>
        </w:rPr>
        <w:t>yazın</w:t>
      </w:r>
      <w:proofErr w:type="spellEnd"/>
      <w:r w:rsidRPr="00BE71B1">
        <w:rPr>
          <w:color w:val="000000" w:themeColor="text1"/>
          <w:sz w:val="20"/>
          <w:szCs w:val="20"/>
        </w:rPr>
        <w:t xml:space="preserve"> </w:t>
      </w:r>
      <w:proofErr w:type="spellStart"/>
      <w:r w:rsidRPr="00BE71B1">
        <w:rPr>
          <w:color w:val="000000" w:themeColor="text1"/>
          <w:sz w:val="20"/>
          <w:szCs w:val="20"/>
        </w:rPr>
        <w:t>fazla</w:t>
      </w:r>
      <w:proofErr w:type="spellEnd"/>
      <w:r w:rsidRPr="00BE71B1">
        <w:rPr>
          <w:color w:val="000000" w:themeColor="text1"/>
          <w:sz w:val="20"/>
          <w:szCs w:val="20"/>
        </w:rPr>
        <w:t xml:space="preserve"> </w:t>
      </w:r>
      <w:proofErr w:type="spellStart"/>
      <w:r w:rsidRPr="00BE71B1">
        <w:rPr>
          <w:color w:val="000000" w:themeColor="text1"/>
          <w:sz w:val="20"/>
          <w:szCs w:val="20"/>
        </w:rPr>
        <w:t>güneş</w:t>
      </w:r>
      <w:proofErr w:type="spellEnd"/>
      <w:r w:rsidRPr="00BE71B1">
        <w:rPr>
          <w:color w:val="000000" w:themeColor="text1"/>
          <w:sz w:val="20"/>
          <w:szCs w:val="20"/>
        </w:rPr>
        <w:t xml:space="preserve"> </w:t>
      </w:r>
      <w:proofErr w:type="spellStart"/>
      <w:r w:rsidRPr="00BE71B1">
        <w:rPr>
          <w:color w:val="000000" w:themeColor="text1"/>
          <w:sz w:val="20"/>
          <w:szCs w:val="20"/>
        </w:rPr>
        <w:t>ışınımından</w:t>
      </w:r>
      <w:proofErr w:type="spellEnd"/>
      <w:r w:rsidRPr="00BE71B1">
        <w:rPr>
          <w:color w:val="000000" w:themeColor="text1"/>
          <w:sz w:val="20"/>
          <w:szCs w:val="20"/>
        </w:rPr>
        <w:t xml:space="preserve"> </w:t>
      </w:r>
      <w:proofErr w:type="spellStart"/>
      <w:r w:rsidRPr="00BE71B1">
        <w:rPr>
          <w:color w:val="000000" w:themeColor="text1"/>
          <w:sz w:val="20"/>
          <w:szCs w:val="20"/>
        </w:rPr>
        <w:t>kaynaklı</w:t>
      </w:r>
      <w:proofErr w:type="spellEnd"/>
      <w:r w:rsidRPr="00BE71B1">
        <w:rPr>
          <w:color w:val="000000" w:themeColor="text1"/>
          <w:sz w:val="20"/>
          <w:szCs w:val="20"/>
        </w:rPr>
        <w:t xml:space="preserve"> </w:t>
      </w:r>
      <w:proofErr w:type="spellStart"/>
      <w:r w:rsidRPr="00BE71B1">
        <w:rPr>
          <w:color w:val="000000" w:themeColor="text1"/>
          <w:sz w:val="20"/>
          <w:szCs w:val="20"/>
        </w:rPr>
        <w:t>soğutma</w:t>
      </w:r>
      <w:proofErr w:type="spellEnd"/>
      <w:r w:rsidRPr="00BE71B1">
        <w:rPr>
          <w:color w:val="000000" w:themeColor="text1"/>
          <w:sz w:val="20"/>
          <w:szCs w:val="20"/>
        </w:rPr>
        <w:t xml:space="preserve"> </w:t>
      </w:r>
      <w:proofErr w:type="spellStart"/>
      <w:r w:rsidRPr="00BE71B1">
        <w:rPr>
          <w:color w:val="000000" w:themeColor="text1"/>
          <w:sz w:val="20"/>
          <w:szCs w:val="20"/>
        </w:rPr>
        <w:t>yükünü</w:t>
      </w:r>
      <w:proofErr w:type="spellEnd"/>
      <w:r w:rsidRPr="00BE71B1">
        <w:rPr>
          <w:color w:val="000000" w:themeColor="text1"/>
          <w:sz w:val="20"/>
          <w:szCs w:val="20"/>
        </w:rPr>
        <w:t xml:space="preserve">, </w:t>
      </w:r>
      <w:proofErr w:type="spellStart"/>
      <w:r w:rsidRPr="00BE71B1">
        <w:rPr>
          <w:color w:val="000000" w:themeColor="text1"/>
          <w:sz w:val="20"/>
          <w:szCs w:val="20"/>
        </w:rPr>
        <w:t>kışın</w:t>
      </w:r>
      <w:proofErr w:type="spellEnd"/>
      <w:r w:rsidRPr="00BE71B1">
        <w:rPr>
          <w:color w:val="000000" w:themeColor="text1"/>
          <w:sz w:val="20"/>
          <w:szCs w:val="20"/>
        </w:rPr>
        <w:t xml:space="preserve"> </w:t>
      </w:r>
      <w:proofErr w:type="spellStart"/>
      <w:r w:rsidRPr="00BE71B1">
        <w:rPr>
          <w:color w:val="000000" w:themeColor="text1"/>
          <w:sz w:val="20"/>
          <w:szCs w:val="20"/>
        </w:rPr>
        <w:t>ise</w:t>
      </w:r>
      <w:proofErr w:type="spellEnd"/>
      <w:r w:rsidRPr="00BE71B1">
        <w:rPr>
          <w:color w:val="000000" w:themeColor="text1"/>
          <w:sz w:val="20"/>
          <w:szCs w:val="20"/>
        </w:rPr>
        <w:t xml:space="preserve"> </w:t>
      </w:r>
      <w:proofErr w:type="spellStart"/>
      <w:r w:rsidRPr="00BE71B1">
        <w:rPr>
          <w:color w:val="000000" w:themeColor="text1"/>
          <w:sz w:val="20"/>
          <w:szCs w:val="20"/>
        </w:rPr>
        <w:t>ısıtma</w:t>
      </w:r>
      <w:proofErr w:type="spellEnd"/>
      <w:r w:rsidRPr="00BE71B1">
        <w:rPr>
          <w:color w:val="000000" w:themeColor="text1"/>
          <w:sz w:val="20"/>
          <w:szCs w:val="20"/>
        </w:rPr>
        <w:t xml:space="preserve"> </w:t>
      </w:r>
      <w:proofErr w:type="spellStart"/>
      <w:r w:rsidRPr="00BE71B1">
        <w:rPr>
          <w:color w:val="000000" w:themeColor="text1"/>
          <w:sz w:val="20"/>
          <w:szCs w:val="20"/>
        </w:rPr>
        <w:t>yükünü</w:t>
      </w:r>
      <w:proofErr w:type="spellEnd"/>
      <w:r w:rsidRPr="00BE71B1">
        <w:rPr>
          <w:color w:val="000000" w:themeColor="text1"/>
          <w:sz w:val="20"/>
          <w:szCs w:val="20"/>
        </w:rPr>
        <w:t xml:space="preserve"> </w:t>
      </w:r>
      <w:proofErr w:type="spellStart"/>
      <w:r w:rsidRPr="00BE71B1">
        <w:rPr>
          <w:color w:val="000000" w:themeColor="text1"/>
          <w:sz w:val="20"/>
          <w:szCs w:val="20"/>
        </w:rPr>
        <w:t>azaltmaya</w:t>
      </w:r>
      <w:proofErr w:type="spellEnd"/>
      <w:r w:rsidRPr="00BE71B1">
        <w:rPr>
          <w:color w:val="000000" w:themeColor="text1"/>
          <w:sz w:val="20"/>
          <w:szCs w:val="20"/>
        </w:rPr>
        <w:t xml:space="preserve"> </w:t>
      </w:r>
      <w:proofErr w:type="spellStart"/>
      <w:r w:rsidRPr="00BE71B1">
        <w:rPr>
          <w:color w:val="000000" w:themeColor="text1"/>
          <w:sz w:val="20"/>
          <w:szCs w:val="20"/>
        </w:rPr>
        <w:t>yarayacaktır</w:t>
      </w:r>
      <w:proofErr w:type="spellEnd"/>
      <w:r w:rsidRPr="00BE71B1">
        <w:rPr>
          <w:color w:val="000000" w:themeColor="text1"/>
          <w:sz w:val="20"/>
          <w:szCs w:val="20"/>
        </w:rPr>
        <w:t>.</w:t>
      </w:r>
    </w:p>
    <w:p w:rsidR="002676E3" w:rsidRPr="00BE71B1" w:rsidRDefault="002676E3" w:rsidP="002676E3">
      <w:pPr>
        <w:jc w:val="center"/>
        <w:rPr>
          <w:sz w:val="20"/>
          <w:szCs w:val="32"/>
          <w:lang w:val="tr-TR" w:eastAsia="tr-TR"/>
        </w:rPr>
      </w:pPr>
      <w:r w:rsidRPr="00BE71B1">
        <w:rPr>
          <w:noProof/>
          <w:sz w:val="20"/>
          <w:szCs w:val="32"/>
          <w:lang w:val="tr-TR" w:eastAsia="tr-TR"/>
        </w:rPr>
        <w:drawing>
          <wp:inline distT="0" distB="0" distL="0" distR="0" wp14:anchorId="0E34338C" wp14:editId="03AA48D2">
            <wp:extent cx="2628900" cy="1245467"/>
            <wp:effectExtent l="0" t="0" r="0" b="0"/>
            <wp:docPr id="4159" name="Resim 4159" descr="20120526181454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20120526181454_00002"/>
                    <pic:cNvPicPr>
                      <a:picLocks noChangeAspect="1" noChangeArrowheads="1"/>
                    </pic:cNvPicPr>
                  </pic:nvPicPr>
                  <pic:blipFill rotWithShape="1">
                    <a:blip r:embed="rId18" cstate="print"/>
                    <a:srcRect l="2547" r="3940"/>
                    <a:stretch/>
                  </pic:blipFill>
                  <pic:spPr bwMode="auto">
                    <a:xfrm>
                      <a:off x="0" y="0"/>
                      <a:ext cx="2703390" cy="1280758"/>
                    </a:xfrm>
                    <a:prstGeom prst="rect">
                      <a:avLst/>
                    </a:prstGeom>
                    <a:noFill/>
                    <a:ln>
                      <a:noFill/>
                    </a:ln>
                    <a:extLst>
                      <a:ext uri="{53640926-AAD7-44D8-BBD7-CCE9431645EC}">
                        <a14:shadowObscured xmlns:a14="http://schemas.microsoft.com/office/drawing/2010/main"/>
                      </a:ext>
                    </a:extLst>
                  </pic:spPr>
                </pic:pic>
              </a:graphicData>
            </a:graphic>
          </wp:inline>
        </w:drawing>
      </w:r>
      <w:r w:rsidRPr="00BE71B1">
        <w:rPr>
          <w:noProof/>
          <w:sz w:val="20"/>
          <w:szCs w:val="32"/>
          <w:lang w:val="tr-TR" w:eastAsia="tr-TR"/>
        </w:rPr>
        <w:drawing>
          <wp:inline distT="0" distB="0" distL="0" distR="0" wp14:anchorId="36B8544A" wp14:editId="588676F8">
            <wp:extent cx="1948563" cy="1276350"/>
            <wp:effectExtent l="0" t="0" r="0" b="0"/>
            <wp:docPr id="4162" name="Resim 503" descr="20120526181454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20120526181454_00002"/>
                    <pic:cNvPicPr>
                      <a:picLocks noChangeAspect="1" noChangeArrowheads="1"/>
                    </pic:cNvPicPr>
                  </pic:nvPicPr>
                  <pic:blipFill rotWithShape="1">
                    <a:blip r:embed="rId19" cstate="print"/>
                    <a:srcRect l="1627" r="3252"/>
                    <a:stretch/>
                  </pic:blipFill>
                  <pic:spPr bwMode="auto">
                    <a:xfrm>
                      <a:off x="0" y="0"/>
                      <a:ext cx="1997790" cy="1308595"/>
                    </a:xfrm>
                    <a:prstGeom prst="rect">
                      <a:avLst/>
                    </a:prstGeom>
                    <a:noFill/>
                    <a:ln>
                      <a:noFill/>
                    </a:ln>
                    <a:extLst>
                      <a:ext uri="{53640926-AAD7-44D8-BBD7-CCE9431645EC}">
                        <a14:shadowObscured xmlns:a14="http://schemas.microsoft.com/office/drawing/2010/main"/>
                      </a:ext>
                    </a:extLst>
                  </pic:spPr>
                </pic:pic>
              </a:graphicData>
            </a:graphic>
          </wp:inline>
        </w:drawing>
      </w:r>
    </w:p>
    <w:p w:rsidR="002676E3" w:rsidRPr="00BE71B1" w:rsidRDefault="002676E3" w:rsidP="002676E3">
      <w:pPr>
        <w:jc w:val="center"/>
        <w:rPr>
          <w:sz w:val="20"/>
          <w:szCs w:val="32"/>
          <w:lang w:val="tr-TR" w:eastAsia="tr-TR"/>
        </w:rPr>
      </w:pPr>
      <w:r w:rsidRPr="00BE71B1">
        <w:rPr>
          <w:b/>
          <w:sz w:val="20"/>
          <w:szCs w:val="32"/>
          <w:lang w:val="tr-TR" w:eastAsia="tr-TR"/>
        </w:rPr>
        <w:t>Örnek 1</w:t>
      </w:r>
      <w:r>
        <w:rPr>
          <w:b/>
          <w:sz w:val="20"/>
          <w:szCs w:val="32"/>
          <w:lang w:val="tr-TR" w:eastAsia="tr-TR"/>
        </w:rPr>
        <w:t>0</w:t>
      </w:r>
      <w:r w:rsidRPr="00BE71B1">
        <w:rPr>
          <w:b/>
          <w:sz w:val="20"/>
          <w:szCs w:val="32"/>
          <w:lang w:val="tr-TR" w:eastAsia="tr-TR"/>
        </w:rPr>
        <w:t>:</w:t>
      </w:r>
      <w:r w:rsidRPr="00BE71B1">
        <w:rPr>
          <w:sz w:val="20"/>
          <w:szCs w:val="32"/>
          <w:lang w:val="tr-TR" w:eastAsia="tr-TR"/>
        </w:rPr>
        <w:t xml:space="preserve"> Güneş Işınlarının Binaya Etkisi</w:t>
      </w:r>
    </w:p>
    <w:p w:rsidR="002676E3" w:rsidRPr="00BE71B1" w:rsidRDefault="002676E3" w:rsidP="002676E3">
      <w:pPr>
        <w:jc w:val="center"/>
        <w:rPr>
          <w:color w:val="000000" w:themeColor="text1"/>
          <w:sz w:val="20"/>
          <w:szCs w:val="20"/>
        </w:rPr>
      </w:pPr>
      <w:r w:rsidRPr="00BE71B1">
        <w:rPr>
          <w:rFonts w:cs="Calibri"/>
          <w:noProof/>
          <w:color w:val="000000"/>
          <w:sz w:val="20"/>
          <w:szCs w:val="28"/>
          <w:lang w:val="tr-TR" w:eastAsia="tr-TR"/>
        </w:rPr>
        <w:drawing>
          <wp:inline distT="0" distB="0" distL="0" distR="0" wp14:anchorId="398EEB00" wp14:editId="3ADA2FD9">
            <wp:extent cx="2482517" cy="1697815"/>
            <wp:effectExtent l="0" t="0" r="0" b="0"/>
            <wp:docPr id="4156" name="Picture 1" descr="reh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hber.jpg"/>
                    <pic:cNvPicPr>
                      <a:picLocks noChangeAspect="1" noChangeArrowheads="1"/>
                    </pic:cNvPicPr>
                  </pic:nvPicPr>
                  <pic:blipFill>
                    <a:blip r:embed="rId20" cstate="print"/>
                    <a:srcRect/>
                    <a:stretch>
                      <a:fillRect/>
                    </a:stretch>
                  </pic:blipFill>
                  <pic:spPr bwMode="auto">
                    <a:xfrm>
                      <a:off x="0" y="0"/>
                      <a:ext cx="2495552" cy="1706729"/>
                    </a:xfrm>
                    <a:prstGeom prst="rect">
                      <a:avLst/>
                    </a:prstGeom>
                    <a:noFill/>
                    <a:ln w="9525">
                      <a:noFill/>
                      <a:miter lim="800000"/>
                      <a:headEnd/>
                      <a:tailEnd/>
                    </a:ln>
                  </pic:spPr>
                </pic:pic>
              </a:graphicData>
            </a:graphic>
          </wp:inline>
        </w:drawing>
      </w:r>
      <w:r w:rsidRPr="00BE71B1">
        <w:rPr>
          <w:noProof/>
          <w:color w:val="000000" w:themeColor="text1"/>
          <w:sz w:val="20"/>
          <w:szCs w:val="20"/>
          <w:lang w:val="tr-TR" w:eastAsia="tr-TR"/>
        </w:rPr>
        <w:drawing>
          <wp:inline distT="0" distB="0" distL="0" distR="0" wp14:anchorId="5F6A714B" wp14:editId="118945CE">
            <wp:extent cx="1924050" cy="1838888"/>
            <wp:effectExtent l="0" t="0" r="0" b="9525"/>
            <wp:docPr id="41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27895" t="51176" r="48906" b="9308"/>
                    <a:stretch>
                      <a:fillRect/>
                    </a:stretch>
                  </pic:blipFill>
                  <pic:spPr bwMode="auto">
                    <a:xfrm>
                      <a:off x="0" y="0"/>
                      <a:ext cx="1957254" cy="1870622"/>
                    </a:xfrm>
                    <a:prstGeom prst="rect">
                      <a:avLst/>
                    </a:prstGeom>
                    <a:noFill/>
                    <a:ln w="9525">
                      <a:noFill/>
                      <a:miter lim="800000"/>
                      <a:headEnd/>
                      <a:tailEnd/>
                    </a:ln>
                  </pic:spPr>
                </pic:pic>
              </a:graphicData>
            </a:graphic>
          </wp:inline>
        </w:drawing>
      </w:r>
    </w:p>
    <w:p w:rsidR="002676E3" w:rsidRPr="00BE71B1" w:rsidRDefault="002676E3" w:rsidP="002676E3">
      <w:pPr>
        <w:jc w:val="center"/>
        <w:rPr>
          <w:color w:val="000000" w:themeColor="text1"/>
          <w:sz w:val="20"/>
          <w:szCs w:val="20"/>
        </w:rPr>
      </w:pPr>
      <w:r w:rsidRPr="00BE71B1">
        <w:rPr>
          <w:noProof/>
          <w:color w:val="000000" w:themeColor="text1"/>
          <w:sz w:val="20"/>
          <w:szCs w:val="20"/>
          <w:lang w:val="tr-TR" w:eastAsia="tr-TR"/>
        </w:rPr>
        <w:t xml:space="preserve"> </w:t>
      </w:r>
    </w:p>
    <w:p w:rsidR="002676E3" w:rsidRPr="00BE71B1" w:rsidRDefault="002676E3" w:rsidP="002676E3">
      <w:pPr>
        <w:ind w:firstLine="709"/>
        <w:jc w:val="center"/>
        <w:rPr>
          <w:color w:val="000000" w:themeColor="text1"/>
          <w:sz w:val="20"/>
          <w:szCs w:val="20"/>
        </w:rPr>
      </w:pPr>
      <w:proofErr w:type="spellStart"/>
      <w:r w:rsidRPr="00BE71B1">
        <w:rPr>
          <w:b/>
          <w:color w:val="000000" w:themeColor="text1"/>
          <w:sz w:val="20"/>
          <w:szCs w:val="20"/>
        </w:rPr>
        <w:t>Örnek</w:t>
      </w:r>
      <w:proofErr w:type="spellEnd"/>
      <w:r w:rsidRPr="00BE71B1">
        <w:rPr>
          <w:b/>
          <w:color w:val="000000" w:themeColor="text1"/>
          <w:sz w:val="20"/>
          <w:szCs w:val="20"/>
        </w:rPr>
        <w:t xml:space="preserve"> 1</w:t>
      </w:r>
      <w:r>
        <w:rPr>
          <w:b/>
          <w:color w:val="000000" w:themeColor="text1"/>
          <w:sz w:val="20"/>
          <w:szCs w:val="20"/>
        </w:rPr>
        <w:t>1</w:t>
      </w:r>
      <w:r w:rsidRPr="00BE71B1">
        <w:rPr>
          <w:b/>
          <w:color w:val="000000" w:themeColor="text1"/>
          <w:sz w:val="20"/>
          <w:szCs w:val="20"/>
        </w:rPr>
        <w:t>:</w:t>
      </w:r>
      <w:r w:rsidRPr="00BE71B1">
        <w:rPr>
          <w:color w:val="000000" w:themeColor="text1"/>
          <w:sz w:val="20"/>
          <w:szCs w:val="20"/>
        </w:rPr>
        <w:t xml:space="preserve"> </w:t>
      </w:r>
      <w:proofErr w:type="spellStart"/>
      <w:r w:rsidRPr="00BE71B1">
        <w:rPr>
          <w:color w:val="000000" w:themeColor="text1"/>
          <w:sz w:val="20"/>
          <w:szCs w:val="20"/>
        </w:rPr>
        <w:t>Düşük</w:t>
      </w:r>
      <w:proofErr w:type="spellEnd"/>
      <w:r w:rsidRPr="00BE71B1">
        <w:rPr>
          <w:color w:val="000000" w:themeColor="text1"/>
          <w:sz w:val="20"/>
          <w:szCs w:val="20"/>
        </w:rPr>
        <w:t xml:space="preserve"> </w:t>
      </w:r>
      <w:proofErr w:type="spellStart"/>
      <w:r w:rsidRPr="00BE71B1">
        <w:rPr>
          <w:color w:val="000000" w:themeColor="text1"/>
          <w:sz w:val="20"/>
          <w:szCs w:val="20"/>
        </w:rPr>
        <w:t>katlı</w:t>
      </w:r>
      <w:proofErr w:type="spellEnd"/>
      <w:r w:rsidRPr="00BE71B1">
        <w:rPr>
          <w:color w:val="000000" w:themeColor="text1"/>
          <w:sz w:val="20"/>
          <w:szCs w:val="20"/>
        </w:rPr>
        <w:t xml:space="preserve"> </w:t>
      </w:r>
      <w:proofErr w:type="spellStart"/>
      <w:r w:rsidRPr="00BE71B1">
        <w:rPr>
          <w:color w:val="000000" w:themeColor="text1"/>
          <w:sz w:val="20"/>
          <w:szCs w:val="20"/>
        </w:rPr>
        <w:t>yapılar</w:t>
      </w:r>
      <w:proofErr w:type="spellEnd"/>
      <w:r w:rsidRPr="00BE71B1">
        <w:rPr>
          <w:color w:val="000000" w:themeColor="text1"/>
          <w:sz w:val="20"/>
          <w:szCs w:val="20"/>
        </w:rPr>
        <w:t xml:space="preserve"> </w:t>
      </w:r>
      <w:proofErr w:type="spellStart"/>
      <w:r w:rsidRPr="00BE71B1">
        <w:rPr>
          <w:color w:val="000000" w:themeColor="text1"/>
          <w:sz w:val="20"/>
          <w:szCs w:val="20"/>
        </w:rPr>
        <w:t>için</w:t>
      </w:r>
      <w:proofErr w:type="spellEnd"/>
      <w:r w:rsidRPr="00BE71B1">
        <w:rPr>
          <w:color w:val="000000" w:themeColor="text1"/>
          <w:sz w:val="20"/>
          <w:szCs w:val="20"/>
        </w:rPr>
        <w:t xml:space="preserve"> </w:t>
      </w:r>
      <w:proofErr w:type="spellStart"/>
      <w:r w:rsidRPr="00BE71B1">
        <w:rPr>
          <w:color w:val="000000" w:themeColor="text1"/>
          <w:sz w:val="20"/>
          <w:szCs w:val="20"/>
        </w:rPr>
        <w:t>bitkilendirmenin</w:t>
      </w:r>
      <w:proofErr w:type="spellEnd"/>
      <w:r w:rsidRPr="00BE71B1">
        <w:rPr>
          <w:color w:val="000000" w:themeColor="text1"/>
          <w:sz w:val="20"/>
          <w:szCs w:val="20"/>
        </w:rPr>
        <w:t xml:space="preserve"> </w:t>
      </w:r>
      <w:proofErr w:type="spellStart"/>
      <w:r w:rsidRPr="00BE71B1">
        <w:rPr>
          <w:color w:val="000000" w:themeColor="text1"/>
          <w:sz w:val="20"/>
          <w:szCs w:val="20"/>
        </w:rPr>
        <w:t>önemi-Güneş</w:t>
      </w:r>
      <w:proofErr w:type="spellEnd"/>
      <w:r w:rsidRPr="00BE71B1">
        <w:rPr>
          <w:color w:val="000000" w:themeColor="text1"/>
          <w:sz w:val="20"/>
          <w:szCs w:val="20"/>
        </w:rPr>
        <w:t xml:space="preserve"> </w:t>
      </w:r>
      <w:proofErr w:type="spellStart"/>
      <w:r w:rsidRPr="00BE71B1">
        <w:rPr>
          <w:color w:val="000000" w:themeColor="text1"/>
          <w:sz w:val="20"/>
          <w:szCs w:val="20"/>
        </w:rPr>
        <w:t>kontrolü</w:t>
      </w:r>
      <w:proofErr w:type="spellEnd"/>
    </w:p>
    <w:p w:rsidR="002676E3" w:rsidRPr="00BE71B1" w:rsidRDefault="002676E3" w:rsidP="002676E3">
      <w:pPr>
        <w:jc w:val="center"/>
        <w:rPr>
          <w:color w:val="000000" w:themeColor="text1"/>
          <w:sz w:val="20"/>
          <w:szCs w:val="20"/>
        </w:rPr>
      </w:pPr>
      <w:r w:rsidRPr="00BE71B1">
        <w:rPr>
          <w:noProof/>
          <w:color w:val="000000" w:themeColor="text1"/>
          <w:sz w:val="20"/>
          <w:szCs w:val="20"/>
          <w:lang w:val="tr-TR" w:eastAsia="tr-TR"/>
        </w:rPr>
        <w:drawing>
          <wp:inline distT="0" distB="0" distL="0" distR="0" wp14:anchorId="5A47B777" wp14:editId="0C5642F3">
            <wp:extent cx="2674187" cy="1371600"/>
            <wp:effectExtent l="0" t="0" r="0" b="0"/>
            <wp:docPr id="4129" name="Resim 6" descr="D:\DİĞER\23.09.2013 Paris\IMG_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İĞER\23.09.2013 Paris\IMG_6190.JPG"/>
                    <pic:cNvPicPr>
                      <a:picLocks noChangeAspect="1" noChangeArrowheads="1"/>
                    </pic:cNvPicPr>
                  </pic:nvPicPr>
                  <pic:blipFill>
                    <a:blip r:embed="rId22" cstate="print"/>
                    <a:srcRect l="8305" t="8469" r="12954" b="37668"/>
                    <a:stretch>
                      <a:fillRect/>
                    </a:stretch>
                  </pic:blipFill>
                  <pic:spPr bwMode="auto">
                    <a:xfrm>
                      <a:off x="0" y="0"/>
                      <a:ext cx="2690009" cy="1379715"/>
                    </a:xfrm>
                    <a:prstGeom prst="rect">
                      <a:avLst/>
                    </a:prstGeom>
                    <a:noFill/>
                    <a:ln w="9525">
                      <a:noFill/>
                      <a:miter lim="800000"/>
                      <a:headEnd/>
                      <a:tailEnd/>
                    </a:ln>
                  </pic:spPr>
                </pic:pic>
              </a:graphicData>
            </a:graphic>
          </wp:inline>
        </w:drawing>
      </w:r>
    </w:p>
    <w:p w:rsidR="002676E3" w:rsidRPr="00BE71B1" w:rsidRDefault="002676E3" w:rsidP="002676E3">
      <w:pPr>
        <w:jc w:val="center"/>
        <w:rPr>
          <w:color w:val="000000" w:themeColor="text1"/>
          <w:sz w:val="20"/>
          <w:szCs w:val="20"/>
        </w:rPr>
      </w:pPr>
      <w:proofErr w:type="spellStart"/>
      <w:r w:rsidRPr="00BE71B1">
        <w:rPr>
          <w:b/>
          <w:color w:val="000000" w:themeColor="text1"/>
          <w:sz w:val="20"/>
          <w:szCs w:val="20"/>
        </w:rPr>
        <w:t>Örnek</w:t>
      </w:r>
      <w:proofErr w:type="spellEnd"/>
      <w:r w:rsidRPr="00BE71B1">
        <w:rPr>
          <w:b/>
          <w:color w:val="000000" w:themeColor="text1"/>
          <w:sz w:val="20"/>
          <w:szCs w:val="20"/>
        </w:rPr>
        <w:t xml:space="preserve"> 1</w:t>
      </w:r>
      <w:r>
        <w:rPr>
          <w:b/>
          <w:color w:val="000000" w:themeColor="text1"/>
          <w:sz w:val="20"/>
          <w:szCs w:val="20"/>
        </w:rPr>
        <w:t>2</w:t>
      </w:r>
      <w:r w:rsidRPr="00BE71B1">
        <w:rPr>
          <w:b/>
          <w:color w:val="000000" w:themeColor="text1"/>
          <w:sz w:val="20"/>
          <w:szCs w:val="20"/>
        </w:rPr>
        <w:t>:</w:t>
      </w:r>
      <w:r w:rsidRPr="00BE71B1">
        <w:rPr>
          <w:color w:val="000000" w:themeColor="text1"/>
          <w:sz w:val="20"/>
          <w:szCs w:val="20"/>
        </w:rPr>
        <w:t xml:space="preserve"> </w:t>
      </w:r>
      <w:proofErr w:type="spellStart"/>
      <w:r w:rsidRPr="00BE71B1">
        <w:rPr>
          <w:color w:val="000000" w:themeColor="text1"/>
          <w:sz w:val="20"/>
          <w:szCs w:val="20"/>
        </w:rPr>
        <w:t>Yüksek</w:t>
      </w:r>
      <w:proofErr w:type="spellEnd"/>
      <w:r w:rsidRPr="00BE71B1">
        <w:rPr>
          <w:color w:val="000000" w:themeColor="text1"/>
          <w:sz w:val="20"/>
          <w:szCs w:val="20"/>
        </w:rPr>
        <w:t xml:space="preserve"> </w:t>
      </w:r>
      <w:proofErr w:type="spellStart"/>
      <w:r w:rsidRPr="00BE71B1">
        <w:rPr>
          <w:color w:val="000000" w:themeColor="text1"/>
          <w:sz w:val="20"/>
          <w:szCs w:val="20"/>
        </w:rPr>
        <w:t>katlı</w:t>
      </w:r>
      <w:proofErr w:type="spellEnd"/>
      <w:r w:rsidRPr="00BE71B1">
        <w:rPr>
          <w:color w:val="000000" w:themeColor="text1"/>
          <w:sz w:val="20"/>
          <w:szCs w:val="20"/>
        </w:rPr>
        <w:t xml:space="preserve"> </w:t>
      </w:r>
      <w:proofErr w:type="spellStart"/>
      <w:r w:rsidRPr="00BE71B1">
        <w:rPr>
          <w:color w:val="000000" w:themeColor="text1"/>
          <w:sz w:val="20"/>
          <w:szCs w:val="20"/>
        </w:rPr>
        <w:t>binalar</w:t>
      </w:r>
      <w:proofErr w:type="spellEnd"/>
      <w:r w:rsidRPr="00BE71B1">
        <w:rPr>
          <w:color w:val="000000" w:themeColor="text1"/>
          <w:sz w:val="20"/>
          <w:szCs w:val="20"/>
        </w:rPr>
        <w:t xml:space="preserve"> </w:t>
      </w:r>
      <w:proofErr w:type="spellStart"/>
      <w:r w:rsidRPr="00BE71B1">
        <w:rPr>
          <w:color w:val="000000" w:themeColor="text1"/>
          <w:sz w:val="20"/>
          <w:szCs w:val="20"/>
        </w:rPr>
        <w:t>için</w:t>
      </w:r>
      <w:proofErr w:type="spellEnd"/>
      <w:r w:rsidRPr="00BE71B1">
        <w:rPr>
          <w:color w:val="000000" w:themeColor="text1"/>
          <w:sz w:val="20"/>
          <w:szCs w:val="20"/>
        </w:rPr>
        <w:t xml:space="preserve"> </w:t>
      </w:r>
      <w:proofErr w:type="spellStart"/>
      <w:r w:rsidRPr="00BE71B1">
        <w:rPr>
          <w:color w:val="000000" w:themeColor="text1"/>
          <w:sz w:val="20"/>
          <w:szCs w:val="20"/>
        </w:rPr>
        <w:t>aktif</w:t>
      </w:r>
      <w:proofErr w:type="spellEnd"/>
      <w:r w:rsidRPr="00BE71B1">
        <w:rPr>
          <w:color w:val="000000" w:themeColor="text1"/>
          <w:sz w:val="20"/>
          <w:szCs w:val="20"/>
        </w:rPr>
        <w:t xml:space="preserve"> </w:t>
      </w:r>
      <w:proofErr w:type="spellStart"/>
      <w:r w:rsidRPr="00BE71B1">
        <w:rPr>
          <w:color w:val="000000" w:themeColor="text1"/>
          <w:sz w:val="20"/>
          <w:szCs w:val="20"/>
        </w:rPr>
        <w:t>güneş</w:t>
      </w:r>
      <w:proofErr w:type="spellEnd"/>
      <w:r w:rsidRPr="00BE71B1">
        <w:rPr>
          <w:color w:val="000000" w:themeColor="text1"/>
          <w:sz w:val="20"/>
          <w:szCs w:val="20"/>
        </w:rPr>
        <w:t xml:space="preserve"> </w:t>
      </w:r>
      <w:proofErr w:type="spellStart"/>
      <w:r w:rsidRPr="00BE71B1">
        <w:rPr>
          <w:color w:val="000000" w:themeColor="text1"/>
          <w:sz w:val="20"/>
          <w:szCs w:val="20"/>
        </w:rPr>
        <w:t>kırıcı</w:t>
      </w:r>
      <w:proofErr w:type="spellEnd"/>
      <w:r w:rsidRPr="00BE71B1">
        <w:rPr>
          <w:color w:val="000000" w:themeColor="text1"/>
          <w:sz w:val="20"/>
          <w:szCs w:val="20"/>
        </w:rPr>
        <w:t xml:space="preserve"> </w:t>
      </w:r>
      <w:proofErr w:type="spellStart"/>
      <w:r w:rsidRPr="00BE71B1">
        <w:rPr>
          <w:color w:val="000000" w:themeColor="text1"/>
          <w:sz w:val="20"/>
          <w:szCs w:val="20"/>
        </w:rPr>
        <w:t>sistem</w:t>
      </w:r>
      <w:proofErr w:type="spellEnd"/>
      <w:r w:rsidRPr="00BE71B1">
        <w:rPr>
          <w:color w:val="000000" w:themeColor="text1"/>
          <w:sz w:val="20"/>
          <w:szCs w:val="20"/>
        </w:rPr>
        <w:t xml:space="preserve"> </w:t>
      </w:r>
      <w:proofErr w:type="spellStart"/>
      <w:r w:rsidRPr="00BE71B1">
        <w:rPr>
          <w:color w:val="000000" w:themeColor="text1"/>
          <w:sz w:val="20"/>
          <w:szCs w:val="20"/>
        </w:rPr>
        <w:t>örnekleri</w:t>
      </w:r>
      <w:proofErr w:type="spellEnd"/>
      <w:r w:rsidRPr="00BE71B1">
        <w:rPr>
          <w:color w:val="000000" w:themeColor="text1"/>
          <w:sz w:val="20"/>
          <w:szCs w:val="20"/>
        </w:rPr>
        <w:t xml:space="preserve"> </w:t>
      </w:r>
    </w:p>
    <w:p w:rsidR="009701A5" w:rsidRPr="000F0911" w:rsidRDefault="002676E3" w:rsidP="00B65EB5">
      <w:pPr>
        <w:jc w:val="left"/>
        <w:rPr>
          <w:color w:val="000000" w:themeColor="text1"/>
          <w:szCs w:val="16"/>
        </w:rPr>
      </w:pPr>
      <w:r w:rsidRPr="000F0911">
        <w:rPr>
          <w:noProof/>
          <w:color w:val="000000" w:themeColor="text1"/>
          <w:szCs w:val="16"/>
          <w:lang w:val="tr-TR" w:eastAsia="tr-TR"/>
        </w:rPr>
        <w:drawing>
          <wp:anchor distT="0" distB="0" distL="114300" distR="114300" simplePos="0" relativeHeight="251659264" behindDoc="0" locked="0" layoutInCell="1" allowOverlap="1">
            <wp:simplePos x="0" y="0"/>
            <wp:positionH relativeFrom="page">
              <wp:posOffset>2581275</wp:posOffset>
            </wp:positionH>
            <wp:positionV relativeFrom="paragraph">
              <wp:posOffset>33020</wp:posOffset>
            </wp:positionV>
            <wp:extent cx="2387600" cy="1365250"/>
            <wp:effectExtent l="0" t="0" r="0" b="0"/>
            <wp:wrapSquare wrapText="bothSides"/>
            <wp:docPr id="4128" name="Resim 4" descr="D:\DİĞER\23.09.2013 Paris\IMG_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ĞER\23.09.2013 Paris\IMG_6180.JPG"/>
                    <pic:cNvPicPr>
                      <a:picLocks noChangeAspect="1" noChangeArrowheads="1"/>
                    </pic:cNvPicPr>
                  </pic:nvPicPr>
                  <pic:blipFill>
                    <a:blip r:embed="rId23" cstate="print"/>
                    <a:srcRect l="8051" t="9484" r="22948" b="37700"/>
                    <a:stretch>
                      <a:fillRect/>
                    </a:stretch>
                  </pic:blipFill>
                  <pic:spPr bwMode="auto">
                    <a:xfrm>
                      <a:off x="0" y="0"/>
                      <a:ext cx="2387600" cy="1365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701A5" w:rsidRDefault="009701A5" w:rsidP="002676E3">
      <w:pPr>
        <w:jc w:val="center"/>
        <w:rPr>
          <w:b/>
          <w:color w:val="000000" w:themeColor="text1"/>
          <w:szCs w:val="16"/>
        </w:rPr>
      </w:pPr>
    </w:p>
    <w:p w:rsidR="009701A5" w:rsidRDefault="009701A5" w:rsidP="00B65EB5">
      <w:pPr>
        <w:jc w:val="left"/>
        <w:rPr>
          <w:b/>
          <w:color w:val="000000" w:themeColor="text1"/>
          <w:szCs w:val="16"/>
        </w:rPr>
      </w:pPr>
    </w:p>
    <w:p w:rsidR="009701A5" w:rsidRDefault="009701A5" w:rsidP="00B65EB5">
      <w:pPr>
        <w:jc w:val="left"/>
        <w:rPr>
          <w:b/>
          <w:color w:val="000000" w:themeColor="text1"/>
          <w:szCs w:val="16"/>
        </w:rPr>
      </w:pPr>
    </w:p>
    <w:p w:rsidR="009701A5" w:rsidRDefault="009701A5" w:rsidP="00B65EB5">
      <w:pPr>
        <w:jc w:val="left"/>
        <w:rPr>
          <w:b/>
          <w:color w:val="000000" w:themeColor="text1"/>
          <w:szCs w:val="16"/>
        </w:rPr>
      </w:pPr>
    </w:p>
    <w:p w:rsidR="009701A5" w:rsidRDefault="009701A5" w:rsidP="00B65EB5">
      <w:pPr>
        <w:jc w:val="left"/>
        <w:rPr>
          <w:b/>
          <w:color w:val="000000" w:themeColor="text1"/>
          <w:szCs w:val="16"/>
        </w:rPr>
      </w:pPr>
    </w:p>
    <w:p w:rsidR="00F73CC6" w:rsidRDefault="00F73CC6" w:rsidP="00B65EB5">
      <w:pPr>
        <w:jc w:val="left"/>
        <w:rPr>
          <w:b/>
          <w:color w:val="000000" w:themeColor="text1"/>
          <w:sz w:val="20"/>
          <w:szCs w:val="20"/>
        </w:rPr>
      </w:pPr>
    </w:p>
    <w:p w:rsidR="00543C0C" w:rsidRPr="00C7320A" w:rsidRDefault="009701A5" w:rsidP="00C7320A">
      <w:pPr>
        <w:jc w:val="center"/>
        <w:rPr>
          <w:b/>
          <w:color w:val="000000" w:themeColor="text1"/>
          <w:sz w:val="20"/>
          <w:szCs w:val="20"/>
        </w:rPr>
      </w:pPr>
      <w:proofErr w:type="spellStart"/>
      <w:r w:rsidRPr="001269BC">
        <w:rPr>
          <w:b/>
          <w:color w:val="000000" w:themeColor="text1"/>
          <w:sz w:val="20"/>
          <w:szCs w:val="20"/>
        </w:rPr>
        <w:t>Örnek</w:t>
      </w:r>
      <w:proofErr w:type="spellEnd"/>
      <w:r w:rsidRPr="001269BC">
        <w:rPr>
          <w:b/>
          <w:color w:val="000000" w:themeColor="text1"/>
          <w:sz w:val="20"/>
          <w:szCs w:val="20"/>
        </w:rPr>
        <w:t xml:space="preserve"> 1</w:t>
      </w:r>
      <w:r w:rsidR="001269BC">
        <w:rPr>
          <w:b/>
          <w:color w:val="000000" w:themeColor="text1"/>
          <w:sz w:val="20"/>
          <w:szCs w:val="20"/>
        </w:rPr>
        <w:t>3</w:t>
      </w:r>
      <w:r w:rsidRPr="001269BC">
        <w:rPr>
          <w:b/>
          <w:color w:val="000000" w:themeColor="text1"/>
          <w:sz w:val="20"/>
          <w:szCs w:val="20"/>
        </w:rPr>
        <w:t>:</w:t>
      </w:r>
      <w:r w:rsidR="00F73CC6">
        <w:rPr>
          <w:b/>
          <w:color w:val="000000" w:themeColor="text1"/>
          <w:sz w:val="20"/>
          <w:szCs w:val="20"/>
        </w:rPr>
        <w:t xml:space="preserve"> </w:t>
      </w:r>
      <w:proofErr w:type="spellStart"/>
      <w:r w:rsidRPr="001269BC">
        <w:rPr>
          <w:color w:val="000000" w:themeColor="text1"/>
          <w:sz w:val="20"/>
          <w:szCs w:val="20"/>
        </w:rPr>
        <w:t>Aktif</w:t>
      </w:r>
      <w:proofErr w:type="spellEnd"/>
      <w:r w:rsidR="00F73CC6">
        <w:rPr>
          <w:color w:val="000000" w:themeColor="text1"/>
          <w:sz w:val="20"/>
          <w:szCs w:val="20"/>
        </w:rPr>
        <w:t xml:space="preserve"> </w:t>
      </w:r>
      <w:proofErr w:type="spellStart"/>
      <w:r w:rsidRPr="001269BC">
        <w:rPr>
          <w:color w:val="000000" w:themeColor="text1"/>
          <w:sz w:val="20"/>
          <w:szCs w:val="20"/>
        </w:rPr>
        <w:t>güneş</w:t>
      </w:r>
      <w:proofErr w:type="spellEnd"/>
      <w:r w:rsidR="00F73CC6">
        <w:rPr>
          <w:color w:val="000000" w:themeColor="text1"/>
          <w:sz w:val="20"/>
          <w:szCs w:val="20"/>
        </w:rPr>
        <w:t xml:space="preserve"> </w:t>
      </w:r>
      <w:proofErr w:type="spellStart"/>
      <w:r w:rsidRPr="001269BC">
        <w:rPr>
          <w:color w:val="000000" w:themeColor="text1"/>
          <w:sz w:val="20"/>
          <w:szCs w:val="20"/>
        </w:rPr>
        <w:t>kırıcı</w:t>
      </w:r>
      <w:proofErr w:type="spellEnd"/>
      <w:r w:rsidR="00F73CC6">
        <w:rPr>
          <w:color w:val="000000" w:themeColor="text1"/>
          <w:sz w:val="20"/>
          <w:szCs w:val="20"/>
        </w:rPr>
        <w:t xml:space="preserve"> system </w:t>
      </w:r>
      <w:proofErr w:type="spellStart"/>
      <w:r w:rsidRPr="001269BC">
        <w:rPr>
          <w:color w:val="000000" w:themeColor="text1"/>
          <w:sz w:val="20"/>
          <w:szCs w:val="20"/>
        </w:rPr>
        <w:t>örnekleri</w:t>
      </w:r>
      <w:proofErr w:type="spellEnd"/>
    </w:p>
    <w:p w:rsidR="00543C0C" w:rsidRDefault="00470901" w:rsidP="00543C0C">
      <w:pPr>
        <w:rPr>
          <w:color w:val="000000" w:themeColor="text1"/>
          <w:szCs w:val="16"/>
        </w:rPr>
      </w:pPr>
      <w:r>
        <w:rPr>
          <w:noProof/>
        </w:rPr>
        <mc:AlternateContent>
          <mc:Choice Requires="wps">
            <w:drawing>
              <wp:anchor distT="0" distB="0" distL="114300" distR="114300" simplePos="0" relativeHeight="252679168" behindDoc="0" locked="0" layoutInCell="1" allowOverlap="1">
                <wp:simplePos x="0" y="0"/>
                <wp:positionH relativeFrom="margin">
                  <wp:posOffset>480695</wp:posOffset>
                </wp:positionH>
                <wp:positionV relativeFrom="paragraph">
                  <wp:posOffset>17145</wp:posOffset>
                </wp:positionV>
                <wp:extent cx="4264025" cy="527050"/>
                <wp:effectExtent l="57150" t="19050" r="60325" b="82550"/>
                <wp:wrapNone/>
                <wp:docPr id="5" name="Yuvarlatılmış Dikdörtgen 4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4025"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245241" w:rsidRDefault="00E03216" w:rsidP="00543C0C">
                            <w:pPr>
                              <w:rPr>
                                <w:b/>
                                <w:color w:val="000000" w:themeColor="text1"/>
                                <w:sz w:val="20"/>
                                <w:szCs w:val="20"/>
                              </w:rPr>
                            </w:pPr>
                            <w:proofErr w:type="spellStart"/>
                            <w:r w:rsidRPr="00245241">
                              <w:rPr>
                                <w:b/>
                                <w:color w:val="FFFFFF" w:themeColor="background1"/>
                                <w:sz w:val="20"/>
                                <w:szCs w:val="20"/>
                              </w:rPr>
                              <w:t>Bostan</w:t>
                            </w:r>
                            <w:proofErr w:type="spellEnd"/>
                            <w:r w:rsidRPr="00245241">
                              <w:rPr>
                                <w:b/>
                                <w:color w:val="FFFFFF" w:themeColor="background1"/>
                                <w:sz w:val="20"/>
                                <w:szCs w:val="20"/>
                              </w:rPr>
                              <w:t xml:space="preserve"> Alanı</w:t>
                            </w:r>
                            <w:r w:rsidRPr="00245241">
                              <w:rPr>
                                <w:b/>
                                <w:color w:val="FFFFFF" w:themeColor="background1"/>
                                <w:sz w:val="20"/>
                                <w:szCs w:val="20"/>
                              </w:rPr>
                              <w:tab/>
                            </w:r>
                            <w:r w:rsidRPr="00245241">
                              <w:rPr>
                                <w:b/>
                                <w:color w:val="000000" w:themeColor="text1"/>
                                <w:sz w:val="20"/>
                                <w:szCs w:val="20"/>
                              </w:rPr>
                              <w:tab/>
                            </w:r>
                            <w:r w:rsidRPr="00245241">
                              <w:rPr>
                                <w:b/>
                                <w:color w:val="000000" w:themeColor="text1"/>
                                <w:sz w:val="20"/>
                                <w:szCs w:val="20"/>
                              </w:rPr>
                              <w:tab/>
                            </w:r>
                            <w:r w:rsidRPr="00245241">
                              <w:rPr>
                                <w:b/>
                                <w:color w:val="000000" w:themeColor="text1"/>
                                <w:sz w:val="20"/>
                                <w:szCs w:val="20"/>
                              </w:rPr>
                              <w:tab/>
                              <w:t xml:space="preserve">                 </w:t>
                            </w:r>
                            <w:r>
                              <w:rPr>
                                <w:b/>
                                <w:color w:val="000000" w:themeColor="text1"/>
                                <w:sz w:val="20"/>
                                <w:szCs w:val="20"/>
                              </w:rPr>
                              <w:tab/>
                            </w:r>
                            <w:r>
                              <w:rPr>
                                <w:b/>
                                <w:color w:val="000000" w:themeColor="text1"/>
                                <w:sz w:val="20"/>
                                <w:szCs w:val="20"/>
                              </w:rPr>
                              <w:tab/>
                            </w:r>
                            <w:r w:rsidRPr="00245241">
                              <w:rPr>
                                <w:b/>
                                <w:color w:val="000000" w:themeColor="text1"/>
                                <w:sz w:val="20"/>
                                <w:szCs w:val="20"/>
                              </w:rPr>
                              <w:t>Puan: 3</w:t>
                            </w:r>
                          </w:p>
                          <w:p w:rsidR="00E03216" w:rsidRDefault="00E03216" w:rsidP="00543C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15" style="position:absolute;left:0;text-align:left;margin-left:37.85pt;margin-top:1.35pt;width:335.75pt;height:41.5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" fillcolor="#943634 [2405]" strokecolor="#943634 [2405]">
                <v:shadow on="t" color="black" opacity="22937f" origin=",.5" offset="0,.63889mm"/>
                <v:path arrowok="t"/>
                <v:textbox>
                  <w:txbxContent>
                    <w:p w:rsidR="00E03216" w:rsidRPr="00245241" w:rsidRDefault="00E03216" w:rsidP="00543C0C">
                      <w:pPr>
                        <w:rPr>
                          <w:b/>
                          <w:color w:val="000000" w:themeColor="text1"/>
                          <w:sz w:val="20"/>
                          <w:szCs w:val="20"/>
                        </w:rPr>
                      </w:pPr>
                      <w:proofErr w:type="spellStart"/>
                      <w:r w:rsidRPr="00245241">
                        <w:rPr>
                          <w:b/>
                          <w:color w:val="FFFFFF" w:themeColor="background1"/>
                          <w:sz w:val="20"/>
                          <w:szCs w:val="20"/>
                        </w:rPr>
                        <w:t>Bostan</w:t>
                      </w:r>
                      <w:proofErr w:type="spellEnd"/>
                      <w:r w:rsidRPr="00245241">
                        <w:rPr>
                          <w:b/>
                          <w:color w:val="FFFFFF" w:themeColor="background1"/>
                          <w:sz w:val="20"/>
                          <w:szCs w:val="20"/>
                        </w:rPr>
                        <w:t xml:space="preserve"> </w:t>
                      </w:r>
                      <w:proofErr w:type="spellStart"/>
                      <w:r w:rsidRPr="00245241">
                        <w:rPr>
                          <w:b/>
                          <w:color w:val="FFFFFF" w:themeColor="background1"/>
                          <w:sz w:val="20"/>
                          <w:szCs w:val="20"/>
                        </w:rPr>
                        <w:t>Alanı</w:t>
                      </w:r>
                      <w:proofErr w:type="spellEnd"/>
                      <w:r w:rsidRPr="00245241">
                        <w:rPr>
                          <w:b/>
                          <w:color w:val="FFFFFF" w:themeColor="background1"/>
                          <w:sz w:val="20"/>
                          <w:szCs w:val="20"/>
                        </w:rPr>
                        <w:tab/>
                      </w:r>
                      <w:r w:rsidRPr="00245241">
                        <w:rPr>
                          <w:b/>
                          <w:color w:val="000000" w:themeColor="text1"/>
                          <w:sz w:val="20"/>
                          <w:szCs w:val="20"/>
                        </w:rPr>
                        <w:tab/>
                      </w:r>
                      <w:r w:rsidRPr="00245241">
                        <w:rPr>
                          <w:b/>
                          <w:color w:val="000000" w:themeColor="text1"/>
                          <w:sz w:val="20"/>
                          <w:szCs w:val="20"/>
                        </w:rPr>
                        <w:tab/>
                      </w:r>
                      <w:r w:rsidRPr="00245241">
                        <w:rPr>
                          <w:b/>
                          <w:color w:val="000000" w:themeColor="text1"/>
                          <w:sz w:val="20"/>
                          <w:szCs w:val="20"/>
                        </w:rPr>
                        <w:tab/>
                        <w:t xml:space="preserve">                 </w:t>
                      </w:r>
                      <w:r>
                        <w:rPr>
                          <w:b/>
                          <w:color w:val="000000" w:themeColor="text1"/>
                          <w:sz w:val="20"/>
                          <w:szCs w:val="20"/>
                        </w:rPr>
                        <w:tab/>
                      </w:r>
                      <w:r>
                        <w:rPr>
                          <w:b/>
                          <w:color w:val="000000" w:themeColor="text1"/>
                          <w:sz w:val="20"/>
                          <w:szCs w:val="20"/>
                        </w:rPr>
                        <w:tab/>
                      </w:r>
                      <w:r w:rsidRPr="00245241">
                        <w:rPr>
                          <w:b/>
                          <w:color w:val="000000" w:themeColor="text1"/>
                          <w:sz w:val="20"/>
                          <w:szCs w:val="20"/>
                        </w:rPr>
                        <w:t>Puan: 3</w:t>
                      </w:r>
                    </w:p>
                    <w:p w:rsidR="00E03216" w:rsidRDefault="00E03216" w:rsidP="00543C0C">
                      <w:pPr>
                        <w:jc w:val="center"/>
                      </w:pPr>
                    </w:p>
                  </w:txbxContent>
                </v:textbox>
                <w10:wrap anchorx="margin"/>
              </v:roundrect>
            </w:pict>
          </mc:Fallback>
        </mc:AlternateContent>
      </w:r>
      <w:r>
        <w:rPr>
          <w:noProof/>
        </w:rPr>
        <mc:AlternateContent>
          <mc:Choice Requires="wps">
            <w:drawing>
              <wp:anchor distT="0" distB="0" distL="114300" distR="114300" simplePos="0" relativeHeight="252680192" behindDoc="0" locked="0" layoutInCell="1" allowOverlap="1">
                <wp:simplePos x="0" y="0"/>
                <wp:positionH relativeFrom="margin">
                  <wp:posOffset>0</wp:posOffset>
                </wp:positionH>
                <wp:positionV relativeFrom="paragraph">
                  <wp:posOffset>85725</wp:posOffset>
                </wp:positionV>
                <wp:extent cx="577850" cy="389255"/>
                <wp:effectExtent l="19050" t="19050" r="12700" b="29845"/>
                <wp:wrapNone/>
                <wp:docPr id="6"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543C0C">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.13</w:t>
                            </w:r>
                            <w:r>
                              <w:rPr>
                                <w:rFonts w:ascii="Tahoma" w:hAnsi="Tahoma" w:cs="Tahoma"/>
                                <w:color w:val="FFFFFF" w:themeColor="background1"/>
                                <w:sz w:val="20"/>
                                <w:szCs w:val="20"/>
                                <w:lang w:val="tr-TR"/>
                              </w:rPr>
                              <w:tab/>
                            </w:r>
                          </w:p>
                          <w:p w:rsidR="00E03216" w:rsidRPr="004314AE" w:rsidRDefault="00E03216" w:rsidP="00543C0C">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6" style="position:absolute;left:0;text-align:left;margin-left:0;margin-top:6.75pt;width:45.5pt;height:30.65pt;z-index:25268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" fillcolor="#943634 [2405]" strokecolor="#d99594 [1941]" strokeweight="2.25pt">
                <v:shadow on="t" color="#4e6128 [1606]" opacity=".5" offset="1pt"/>
                <v:textbox inset=".5mm,0,.5mm,0">
                  <w:txbxContent>
                    <w:p w:rsidR="00E03216" w:rsidRDefault="00E03216" w:rsidP="00543C0C">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.13</w:t>
                      </w:r>
                      <w:r>
                        <w:rPr>
                          <w:rFonts w:ascii="Tahoma" w:hAnsi="Tahoma" w:cs="Tahoma"/>
                          <w:color w:val="FFFFFF" w:themeColor="background1"/>
                          <w:sz w:val="20"/>
                          <w:szCs w:val="20"/>
                          <w:lang w:val="tr-TR"/>
                        </w:rPr>
                        <w:tab/>
                      </w:r>
                    </w:p>
                    <w:p w:rsidR="00E03216" w:rsidRPr="004314AE" w:rsidRDefault="00E03216" w:rsidP="00543C0C">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543C0C" w:rsidRDefault="00543C0C" w:rsidP="00543C0C">
      <w:pPr>
        <w:rPr>
          <w:color w:val="000000" w:themeColor="text1"/>
          <w:szCs w:val="16"/>
        </w:rPr>
      </w:pPr>
    </w:p>
    <w:p w:rsidR="00543C0C" w:rsidRDefault="00543C0C" w:rsidP="00543C0C">
      <w:pPr>
        <w:rPr>
          <w:color w:val="000000" w:themeColor="text1"/>
          <w:szCs w:val="16"/>
        </w:rPr>
      </w:pPr>
    </w:p>
    <w:p w:rsidR="00543C0C" w:rsidRDefault="00543C0C" w:rsidP="00543C0C">
      <w:pPr>
        <w:rPr>
          <w:color w:val="000000" w:themeColor="text1"/>
          <w:szCs w:val="16"/>
        </w:rPr>
      </w:pPr>
    </w:p>
    <w:p w:rsidR="00543C0C" w:rsidRPr="00AC68BE" w:rsidRDefault="00543C0C" w:rsidP="00543C0C">
      <w:pPr>
        <w:rPr>
          <w:bCs/>
          <w:color w:val="000000" w:themeColor="text1"/>
          <w:sz w:val="20"/>
          <w:szCs w:val="20"/>
        </w:rPr>
      </w:pPr>
      <w:proofErr w:type="spellStart"/>
      <w:r w:rsidRPr="00245241">
        <w:rPr>
          <w:b/>
          <w:color w:val="000000" w:themeColor="text1"/>
          <w:sz w:val="20"/>
          <w:szCs w:val="20"/>
        </w:rPr>
        <w:t>Amaç</w:t>
      </w:r>
      <w:proofErr w:type="spellEnd"/>
      <w:r w:rsidRPr="00245241">
        <w:rPr>
          <w:b/>
          <w:color w:val="000000" w:themeColor="text1"/>
          <w:sz w:val="20"/>
          <w:szCs w:val="20"/>
        </w:rPr>
        <w:t xml:space="preserve">: </w:t>
      </w:r>
      <w:r w:rsidRPr="00100BDD">
        <w:rPr>
          <w:bCs/>
          <w:color w:val="000000" w:themeColor="text1"/>
          <w:sz w:val="20"/>
          <w:szCs w:val="20"/>
        </w:rPr>
        <w:t xml:space="preserve">Bina </w:t>
      </w:r>
      <w:proofErr w:type="spellStart"/>
      <w:r w:rsidRPr="00100BDD">
        <w:rPr>
          <w:bCs/>
          <w:color w:val="000000" w:themeColor="text1"/>
          <w:sz w:val="20"/>
          <w:szCs w:val="20"/>
        </w:rPr>
        <w:t>sakinlerinin</w:t>
      </w:r>
      <w:proofErr w:type="spellEnd"/>
      <w:r w:rsidRPr="00100BDD">
        <w:rPr>
          <w:bCs/>
          <w:color w:val="000000" w:themeColor="text1"/>
          <w:sz w:val="20"/>
          <w:szCs w:val="20"/>
        </w:rPr>
        <w:t xml:space="preserve"> </w:t>
      </w:r>
      <w:proofErr w:type="spellStart"/>
      <w:r w:rsidRPr="00100BDD">
        <w:rPr>
          <w:bCs/>
          <w:color w:val="000000" w:themeColor="text1"/>
          <w:sz w:val="20"/>
          <w:szCs w:val="20"/>
        </w:rPr>
        <w:t>organi</w:t>
      </w:r>
      <w:r>
        <w:rPr>
          <w:bCs/>
          <w:color w:val="000000" w:themeColor="text1"/>
          <w:sz w:val="20"/>
          <w:szCs w:val="20"/>
        </w:rPr>
        <w:t>k</w:t>
      </w:r>
      <w:proofErr w:type="spellEnd"/>
      <w:r w:rsidRPr="00100BDD">
        <w:rPr>
          <w:bCs/>
          <w:color w:val="000000" w:themeColor="text1"/>
          <w:sz w:val="20"/>
          <w:szCs w:val="20"/>
        </w:rPr>
        <w:t xml:space="preserve"> </w:t>
      </w:r>
      <w:proofErr w:type="spellStart"/>
      <w:r w:rsidRPr="00100BDD">
        <w:rPr>
          <w:bCs/>
          <w:color w:val="000000" w:themeColor="text1"/>
          <w:sz w:val="20"/>
          <w:szCs w:val="20"/>
        </w:rPr>
        <w:t>üretim</w:t>
      </w:r>
      <w:proofErr w:type="spellEnd"/>
      <w:r w:rsidRPr="00100BDD">
        <w:rPr>
          <w:bCs/>
          <w:color w:val="000000" w:themeColor="text1"/>
          <w:sz w:val="20"/>
          <w:szCs w:val="20"/>
        </w:rPr>
        <w:t xml:space="preserve"> </w:t>
      </w:r>
      <w:proofErr w:type="spellStart"/>
      <w:r w:rsidRPr="00100BDD">
        <w:rPr>
          <w:bCs/>
          <w:color w:val="000000" w:themeColor="text1"/>
          <w:sz w:val="20"/>
          <w:szCs w:val="20"/>
        </w:rPr>
        <w:t>yapmalarına</w:t>
      </w:r>
      <w:proofErr w:type="spellEnd"/>
      <w:r w:rsidRPr="00100BDD">
        <w:rPr>
          <w:bCs/>
          <w:color w:val="000000" w:themeColor="text1"/>
          <w:sz w:val="20"/>
          <w:szCs w:val="20"/>
        </w:rPr>
        <w:t xml:space="preserve"> </w:t>
      </w:r>
      <w:proofErr w:type="spellStart"/>
      <w:r w:rsidRPr="00100BDD">
        <w:rPr>
          <w:bCs/>
          <w:color w:val="000000" w:themeColor="text1"/>
          <w:sz w:val="20"/>
          <w:szCs w:val="20"/>
        </w:rPr>
        <w:t>teşvik</w:t>
      </w:r>
      <w:proofErr w:type="spellEnd"/>
      <w:r w:rsidRPr="00100BDD">
        <w:rPr>
          <w:bCs/>
          <w:color w:val="000000" w:themeColor="text1"/>
          <w:sz w:val="20"/>
          <w:szCs w:val="20"/>
        </w:rPr>
        <w:t xml:space="preserve"> </w:t>
      </w:r>
      <w:proofErr w:type="spellStart"/>
      <w:r w:rsidRPr="00100BDD">
        <w:rPr>
          <w:bCs/>
          <w:color w:val="000000" w:themeColor="text1"/>
          <w:sz w:val="20"/>
          <w:szCs w:val="20"/>
        </w:rPr>
        <w:t>e</w:t>
      </w:r>
      <w:r>
        <w:rPr>
          <w:bCs/>
          <w:color w:val="000000" w:themeColor="text1"/>
          <w:sz w:val="20"/>
          <w:szCs w:val="20"/>
        </w:rPr>
        <w:t>derek</w:t>
      </w:r>
      <w:proofErr w:type="spellEnd"/>
      <w:r>
        <w:rPr>
          <w:bCs/>
          <w:color w:val="000000" w:themeColor="text1"/>
          <w:sz w:val="20"/>
          <w:szCs w:val="20"/>
        </w:rPr>
        <w:t xml:space="preserve"> </w:t>
      </w:r>
      <w:proofErr w:type="spellStart"/>
      <w:r>
        <w:rPr>
          <w:bCs/>
          <w:color w:val="000000" w:themeColor="text1"/>
          <w:sz w:val="20"/>
          <w:szCs w:val="20"/>
        </w:rPr>
        <w:t>kaliteli</w:t>
      </w:r>
      <w:proofErr w:type="spellEnd"/>
      <w:r>
        <w:rPr>
          <w:bCs/>
          <w:color w:val="000000" w:themeColor="text1"/>
          <w:sz w:val="20"/>
          <w:szCs w:val="20"/>
        </w:rPr>
        <w:t xml:space="preserve"> </w:t>
      </w:r>
      <w:proofErr w:type="spellStart"/>
      <w:r>
        <w:rPr>
          <w:bCs/>
          <w:color w:val="000000" w:themeColor="text1"/>
          <w:sz w:val="20"/>
          <w:szCs w:val="20"/>
        </w:rPr>
        <w:t>gıda</w:t>
      </w:r>
      <w:proofErr w:type="spellEnd"/>
      <w:r>
        <w:rPr>
          <w:bCs/>
          <w:color w:val="000000" w:themeColor="text1"/>
          <w:sz w:val="20"/>
          <w:szCs w:val="20"/>
        </w:rPr>
        <w:t xml:space="preserve"> </w:t>
      </w:r>
      <w:proofErr w:type="spellStart"/>
      <w:r>
        <w:rPr>
          <w:bCs/>
          <w:color w:val="000000" w:themeColor="text1"/>
          <w:sz w:val="20"/>
          <w:szCs w:val="20"/>
        </w:rPr>
        <w:t>yetiştirilmesinin</w:t>
      </w:r>
      <w:proofErr w:type="spellEnd"/>
      <w:r>
        <w:rPr>
          <w:bCs/>
          <w:color w:val="000000" w:themeColor="text1"/>
          <w:sz w:val="20"/>
          <w:szCs w:val="20"/>
        </w:rPr>
        <w:t xml:space="preserve"> </w:t>
      </w:r>
      <w:proofErr w:type="spellStart"/>
      <w:r>
        <w:rPr>
          <w:bCs/>
          <w:color w:val="000000" w:themeColor="text1"/>
          <w:sz w:val="20"/>
          <w:szCs w:val="20"/>
        </w:rPr>
        <w:t>sağlanması</w:t>
      </w:r>
      <w:proofErr w:type="spellEnd"/>
      <w:r>
        <w:rPr>
          <w:bCs/>
          <w:color w:val="000000" w:themeColor="text1"/>
          <w:sz w:val="20"/>
          <w:szCs w:val="20"/>
        </w:rPr>
        <w:t>.</w:t>
      </w:r>
      <w:r>
        <w:rPr>
          <w:b/>
          <w:color w:val="000000" w:themeColor="text1"/>
          <w:sz w:val="20"/>
          <w:szCs w:val="20"/>
        </w:rPr>
        <w:t xml:space="preserve"> </w:t>
      </w:r>
    </w:p>
    <w:p w:rsidR="00543C0C" w:rsidRDefault="00543C0C" w:rsidP="00543C0C">
      <w:pPr>
        <w:rPr>
          <w:color w:val="000000" w:themeColor="text1"/>
          <w:sz w:val="20"/>
          <w:szCs w:val="20"/>
        </w:rPr>
      </w:pPr>
      <w:proofErr w:type="spellStart"/>
      <w:r w:rsidRPr="00245241">
        <w:rPr>
          <w:b/>
          <w:bCs/>
          <w:color w:val="000000" w:themeColor="text1"/>
          <w:sz w:val="20"/>
          <w:szCs w:val="20"/>
        </w:rPr>
        <w:t>Öneri</w:t>
      </w:r>
      <w:proofErr w:type="spellEnd"/>
      <w:r w:rsidRPr="00245241">
        <w:rPr>
          <w:b/>
          <w:bCs/>
          <w:color w:val="000000" w:themeColor="text1"/>
          <w:sz w:val="20"/>
          <w:szCs w:val="20"/>
        </w:rPr>
        <w:t xml:space="preserve">: </w:t>
      </w:r>
      <w:r>
        <w:rPr>
          <w:color w:val="000000" w:themeColor="text1"/>
          <w:sz w:val="20"/>
          <w:szCs w:val="20"/>
        </w:rPr>
        <w:t xml:space="preserve">Bina </w:t>
      </w:r>
      <w:proofErr w:type="spellStart"/>
      <w:r>
        <w:rPr>
          <w:color w:val="000000" w:themeColor="text1"/>
          <w:sz w:val="20"/>
          <w:szCs w:val="20"/>
        </w:rPr>
        <w:t>bahçe</w:t>
      </w:r>
      <w:proofErr w:type="spellEnd"/>
      <w:r>
        <w:rPr>
          <w:color w:val="000000" w:themeColor="text1"/>
          <w:sz w:val="20"/>
          <w:szCs w:val="20"/>
        </w:rPr>
        <w:t xml:space="preserve"> </w:t>
      </w:r>
      <w:proofErr w:type="spellStart"/>
      <w:r>
        <w:rPr>
          <w:color w:val="000000" w:themeColor="text1"/>
          <w:sz w:val="20"/>
          <w:szCs w:val="20"/>
        </w:rPr>
        <w:t>alanında</w:t>
      </w:r>
      <w:proofErr w:type="spellEnd"/>
      <w:r>
        <w:rPr>
          <w:color w:val="000000" w:themeColor="text1"/>
          <w:sz w:val="20"/>
          <w:szCs w:val="20"/>
        </w:rPr>
        <w:t xml:space="preserve"> her </w:t>
      </w:r>
      <w:proofErr w:type="spellStart"/>
      <w:r>
        <w:rPr>
          <w:color w:val="000000" w:themeColor="text1"/>
          <w:sz w:val="20"/>
          <w:szCs w:val="20"/>
        </w:rPr>
        <w:t>mesken</w:t>
      </w:r>
      <w:proofErr w:type="spellEnd"/>
      <w:r>
        <w:rPr>
          <w:color w:val="000000" w:themeColor="text1"/>
          <w:sz w:val="20"/>
          <w:szCs w:val="20"/>
        </w:rPr>
        <w:t xml:space="preserve"> </w:t>
      </w:r>
      <w:proofErr w:type="spellStart"/>
      <w:r>
        <w:rPr>
          <w:color w:val="000000" w:themeColor="text1"/>
          <w:sz w:val="20"/>
          <w:szCs w:val="20"/>
        </w:rPr>
        <w:t>için</w:t>
      </w:r>
      <w:proofErr w:type="spellEnd"/>
      <w:r>
        <w:rPr>
          <w:color w:val="000000" w:themeColor="text1"/>
          <w:sz w:val="20"/>
          <w:szCs w:val="20"/>
        </w:rPr>
        <w:t xml:space="preserve"> minimum 5 m² </w:t>
      </w:r>
      <w:proofErr w:type="spellStart"/>
      <w:r>
        <w:rPr>
          <w:color w:val="000000" w:themeColor="text1"/>
          <w:sz w:val="20"/>
          <w:szCs w:val="20"/>
        </w:rPr>
        <w:t>bostan</w:t>
      </w:r>
      <w:proofErr w:type="spellEnd"/>
      <w:r>
        <w:rPr>
          <w:color w:val="000000" w:themeColor="text1"/>
          <w:sz w:val="20"/>
          <w:szCs w:val="20"/>
        </w:rPr>
        <w:t xml:space="preserve"> </w:t>
      </w:r>
      <w:proofErr w:type="spellStart"/>
      <w:r>
        <w:rPr>
          <w:color w:val="000000" w:themeColor="text1"/>
          <w:sz w:val="20"/>
          <w:szCs w:val="20"/>
        </w:rPr>
        <w:t>alanı</w:t>
      </w:r>
      <w:proofErr w:type="spellEnd"/>
      <w:r>
        <w:rPr>
          <w:color w:val="000000" w:themeColor="text1"/>
          <w:sz w:val="20"/>
          <w:szCs w:val="20"/>
        </w:rPr>
        <w:t xml:space="preserve"> </w:t>
      </w:r>
      <w:proofErr w:type="spellStart"/>
      <w:r>
        <w:rPr>
          <w:color w:val="000000" w:themeColor="text1"/>
          <w:sz w:val="20"/>
          <w:szCs w:val="20"/>
        </w:rPr>
        <w:t>ayrılacaktır</w:t>
      </w:r>
      <w:proofErr w:type="spellEnd"/>
      <w:r>
        <w:rPr>
          <w:color w:val="000000" w:themeColor="text1"/>
          <w:sz w:val="20"/>
          <w:szCs w:val="20"/>
        </w:rPr>
        <w:t xml:space="preserve">. Her </w:t>
      </w:r>
      <w:proofErr w:type="spellStart"/>
      <w:r>
        <w:rPr>
          <w:color w:val="000000" w:themeColor="text1"/>
          <w:sz w:val="20"/>
          <w:szCs w:val="20"/>
        </w:rPr>
        <w:t>mesken</w:t>
      </w:r>
      <w:proofErr w:type="spellEnd"/>
      <w:r>
        <w:rPr>
          <w:color w:val="000000" w:themeColor="text1"/>
          <w:sz w:val="20"/>
          <w:szCs w:val="20"/>
        </w:rPr>
        <w:t xml:space="preserve"> </w:t>
      </w:r>
      <w:proofErr w:type="spellStart"/>
      <w:r>
        <w:rPr>
          <w:color w:val="000000" w:themeColor="text1"/>
          <w:sz w:val="20"/>
          <w:szCs w:val="20"/>
        </w:rPr>
        <w:t>Için</w:t>
      </w:r>
      <w:proofErr w:type="spellEnd"/>
      <w:r>
        <w:rPr>
          <w:color w:val="000000" w:themeColor="text1"/>
          <w:sz w:val="20"/>
          <w:szCs w:val="20"/>
        </w:rPr>
        <w:t xml:space="preserve"> </w:t>
      </w:r>
      <w:proofErr w:type="spellStart"/>
      <w:r>
        <w:rPr>
          <w:color w:val="000000" w:themeColor="text1"/>
          <w:sz w:val="20"/>
          <w:szCs w:val="20"/>
        </w:rPr>
        <w:t>ayrılan</w:t>
      </w:r>
      <w:proofErr w:type="spellEnd"/>
      <w:r>
        <w:rPr>
          <w:color w:val="000000" w:themeColor="text1"/>
          <w:sz w:val="20"/>
          <w:szCs w:val="20"/>
        </w:rPr>
        <w:t xml:space="preserve"> </w:t>
      </w:r>
      <w:proofErr w:type="spellStart"/>
      <w:r>
        <w:rPr>
          <w:color w:val="000000" w:themeColor="text1"/>
          <w:sz w:val="20"/>
          <w:szCs w:val="20"/>
        </w:rPr>
        <w:t>bostan</w:t>
      </w:r>
      <w:proofErr w:type="spellEnd"/>
      <w:r>
        <w:rPr>
          <w:color w:val="000000" w:themeColor="text1"/>
          <w:sz w:val="20"/>
          <w:szCs w:val="20"/>
        </w:rPr>
        <w:t xml:space="preserve"> </w:t>
      </w:r>
      <w:proofErr w:type="spellStart"/>
      <w:r>
        <w:rPr>
          <w:color w:val="000000" w:themeColor="text1"/>
          <w:sz w:val="20"/>
          <w:szCs w:val="20"/>
        </w:rPr>
        <w:t>alanları</w:t>
      </w:r>
      <w:proofErr w:type="spellEnd"/>
      <w:r>
        <w:rPr>
          <w:color w:val="000000" w:themeColor="text1"/>
          <w:sz w:val="20"/>
          <w:szCs w:val="20"/>
        </w:rPr>
        <w:t xml:space="preserve"> </w:t>
      </w:r>
      <w:proofErr w:type="spellStart"/>
      <w:r>
        <w:rPr>
          <w:color w:val="000000" w:themeColor="text1"/>
          <w:sz w:val="20"/>
          <w:szCs w:val="20"/>
        </w:rPr>
        <w:t>birbirlerinden</w:t>
      </w:r>
      <w:proofErr w:type="spellEnd"/>
      <w:r>
        <w:rPr>
          <w:color w:val="000000" w:themeColor="text1"/>
          <w:sz w:val="20"/>
          <w:szCs w:val="20"/>
        </w:rPr>
        <w:t xml:space="preserve"> </w:t>
      </w:r>
      <w:proofErr w:type="spellStart"/>
      <w:r>
        <w:rPr>
          <w:color w:val="000000" w:themeColor="text1"/>
          <w:sz w:val="20"/>
          <w:szCs w:val="20"/>
        </w:rPr>
        <w:t>ayrı</w:t>
      </w:r>
      <w:proofErr w:type="spellEnd"/>
      <w:r>
        <w:rPr>
          <w:color w:val="000000" w:themeColor="text1"/>
          <w:sz w:val="20"/>
          <w:szCs w:val="20"/>
        </w:rPr>
        <w:t xml:space="preserve"> </w:t>
      </w:r>
      <w:proofErr w:type="spellStart"/>
      <w:r>
        <w:rPr>
          <w:color w:val="000000" w:themeColor="text1"/>
          <w:sz w:val="20"/>
          <w:szCs w:val="20"/>
        </w:rPr>
        <w:t>tasarlanacak</w:t>
      </w:r>
      <w:proofErr w:type="spellEnd"/>
      <w:r>
        <w:rPr>
          <w:color w:val="000000" w:themeColor="text1"/>
          <w:sz w:val="20"/>
          <w:szCs w:val="20"/>
        </w:rPr>
        <w:t xml:space="preserve"> </w:t>
      </w:r>
      <w:proofErr w:type="spellStart"/>
      <w:r>
        <w:rPr>
          <w:color w:val="000000" w:themeColor="text1"/>
          <w:sz w:val="20"/>
          <w:szCs w:val="20"/>
        </w:rPr>
        <w:t>olup</w:t>
      </w:r>
      <w:proofErr w:type="spellEnd"/>
      <w:r>
        <w:rPr>
          <w:color w:val="000000" w:themeColor="text1"/>
          <w:sz w:val="20"/>
          <w:szCs w:val="20"/>
        </w:rPr>
        <w:t xml:space="preserve"> </w:t>
      </w:r>
      <w:proofErr w:type="spellStart"/>
      <w:r>
        <w:rPr>
          <w:color w:val="000000" w:themeColor="text1"/>
          <w:sz w:val="20"/>
          <w:szCs w:val="20"/>
        </w:rPr>
        <w:t>içi</w:t>
      </w:r>
      <w:proofErr w:type="spellEnd"/>
      <w:r>
        <w:rPr>
          <w:color w:val="000000" w:themeColor="text1"/>
          <w:sz w:val="20"/>
          <w:szCs w:val="20"/>
        </w:rPr>
        <w:t xml:space="preserve"> </w:t>
      </w:r>
      <w:proofErr w:type="spellStart"/>
      <w:r>
        <w:rPr>
          <w:color w:val="000000" w:themeColor="text1"/>
          <w:sz w:val="20"/>
          <w:szCs w:val="20"/>
        </w:rPr>
        <w:t>ürün</w:t>
      </w:r>
      <w:proofErr w:type="spellEnd"/>
      <w:r>
        <w:rPr>
          <w:color w:val="000000" w:themeColor="text1"/>
          <w:sz w:val="20"/>
          <w:szCs w:val="20"/>
        </w:rPr>
        <w:t xml:space="preserve"> </w:t>
      </w:r>
      <w:proofErr w:type="spellStart"/>
      <w:r>
        <w:rPr>
          <w:color w:val="000000" w:themeColor="text1"/>
          <w:sz w:val="20"/>
          <w:szCs w:val="20"/>
        </w:rPr>
        <w:t>yetiştirmek</w:t>
      </w:r>
      <w:proofErr w:type="spellEnd"/>
      <w:r>
        <w:rPr>
          <w:color w:val="000000" w:themeColor="text1"/>
          <w:sz w:val="20"/>
          <w:szCs w:val="20"/>
        </w:rPr>
        <w:t xml:space="preserve"> </w:t>
      </w:r>
      <w:proofErr w:type="spellStart"/>
      <w:r>
        <w:rPr>
          <w:color w:val="000000" w:themeColor="text1"/>
          <w:sz w:val="20"/>
          <w:szCs w:val="20"/>
        </w:rPr>
        <w:t>için</w:t>
      </w:r>
      <w:proofErr w:type="spellEnd"/>
      <w:r>
        <w:rPr>
          <w:color w:val="000000" w:themeColor="text1"/>
          <w:sz w:val="20"/>
          <w:szCs w:val="20"/>
        </w:rPr>
        <w:t xml:space="preserve"> minimum 30 cm </w:t>
      </w:r>
      <w:proofErr w:type="spellStart"/>
      <w:r>
        <w:rPr>
          <w:color w:val="000000" w:themeColor="text1"/>
          <w:sz w:val="20"/>
          <w:szCs w:val="20"/>
        </w:rPr>
        <w:t>elverişli</w:t>
      </w:r>
      <w:proofErr w:type="spellEnd"/>
      <w:r>
        <w:rPr>
          <w:color w:val="000000" w:themeColor="text1"/>
          <w:sz w:val="20"/>
          <w:szCs w:val="20"/>
        </w:rPr>
        <w:t xml:space="preserve"> </w:t>
      </w:r>
      <w:proofErr w:type="spellStart"/>
      <w:r>
        <w:rPr>
          <w:color w:val="000000" w:themeColor="text1"/>
          <w:sz w:val="20"/>
          <w:szCs w:val="20"/>
        </w:rPr>
        <w:t>tarım</w:t>
      </w:r>
      <w:proofErr w:type="spellEnd"/>
      <w:r>
        <w:rPr>
          <w:color w:val="000000" w:themeColor="text1"/>
          <w:sz w:val="20"/>
          <w:szCs w:val="20"/>
        </w:rPr>
        <w:t xml:space="preserve"> </w:t>
      </w:r>
      <w:proofErr w:type="spellStart"/>
      <w:r>
        <w:rPr>
          <w:color w:val="000000" w:themeColor="text1"/>
          <w:sz w:val="20"/>
          <w:szCs w:val="20"/>
        </w:rPr>
        <w:t>toprağı</w:t>
      </w:r>
      <w:proofErr w:type="spellEnd"/>
      <w:r>
        <w:rPr>
          <w:color w:val="000000" w:themeColor="text1"/>
          <w:sz w:val="20"/>
          <w:szCs w:val="20"/>
        </w:rPr>
        <w:t xml:space="preserve"> </w:t>
      </w:r>
      <w:proofErr w:type="spellStart"/>
      <w:r>
        <w:rPr>
          <w:color w:val="000000" w:themeColor="text1"/>
          <w:sz w:val="20"/>
          <w:szCs w:val="20"/>
        </w:rPr>
        <w:t>ile</w:t>
      </w:r>
      <w:proofErr w:type="spellEnd"/>
      <w:r>
        <w:rPr>
          <w:color w:val="000000" w:themeColor="text1"/>
          <w:sz w:val="20"/>
          <w:szCs w:val="20"/>
        </w:rPr>
        <w:t xml:space="preserve"> </w:t>
      </w:r>
      <w:proofErr w:type="spellStart"/>
      <w:r>
        <w:rPr>
          <w:color w:val="000000" w:themeColor="text1"/>
          <w:sz w:val="20"/>
          <w:szCs w:val="20"/>
        </w:rPr>
        <w:t>doldurulacaktır</w:t>
      </w:r>
      <w:proofErr w:type="spellEnd"/>
      <w:r>
        <w:rPr>
          <w:color w:val="000000" w:themeColor="text1"/>
          <w:sz w:val="20"/>
          <w:szCs w:val="20"/>
        </w:rPr>
        <w:t xml:space="preserve">.  </w:t>
      </w:r>
    </w:p>
    <w:p w:rsidR="00543C0C" w:rsidRDefault="00543C0C" w:rsidP="00543C0C">
      <w:pPr>
        <w:jc w:val="center"/>
        <w:rPr>
          <w:color w:val="000000" w:themeColor="text1"/>
          <w:sz w:val="20"/>
          <w:szCs w:val="20"/>
        </w:rPr>
      </w:pPr>
      <w:r>
        <w:rPr>
          <w:noProof/>
        </w:rPr>
        <w:drawing>
          <wp:inline distT="0" distB="0" distL="0" distR="0" wp14:anchorId="47E274C4" wp14:editId="55A6705F">
            <wp:extent cx="3276600" cy="2184400"/>
            <wp:effectExtent l="0" t="0" r="0" b="6350"/>
            <wp:docPr id="10" name="Resim 10" descr="Gartentour: Front-Yard-Geschmack | Kentsel çiftçilik, Bahç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tentour: Front-Yard-Geschmack | Kentsel çiftçilik, Bahç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7157" cy="2184771"/>
                    </a:xfrm>
                    <a:prstGeom prst="rect">
                      <a:avLst/>
                    </a:prstGeom>
                    <a:noFill/>
                    <a:ln>
                      <a:noFill/>
                    </a:ln>
                  </pic:spPr>
                </pic:pic>
              </a:graphicData>
            </a:graphic>
          </wp:inline>
        </w:drawing>
      </w:r>
    </w:p>
    <w:p w:rsidR="00543C0C" w:rsidRDefault="00543C0C" w:rsidP="00543C0C">
      <w:pPr>
        <w:jc w:val="center"/>
        <w:rPr>
          <w:color w:val="000000" w:themeColor="text1"/>
          <w:sz w:val="20"/>
          <w:szCs w:val="20"/>
        </w:rPr>
      </w:pPr>
      <w:proofErr w:type="spellStart"/>
      <w:r w:rsidRPr="001269BC">
        <w:rPr>
          <w:b/>
          <w:bCs/>
          <w:color w:val="000000" w:themeColor="text1"/>
          <w:sz w:val="20"/>
          <w:szCs w:val="20"/>
        </w:rPr>
        <w:t>Örnek</w:t>
      </w:r>
      <w:proofErr w:type="spellEnd"/>
      <w:r w:rsidRPr="001269BC">
        <w:rPr>
          <w:b/>
          <w:bCs/>
          <w:color w:val="000000" w:themeColor="text1"/>
          <w:sz w:val="20"/>
          <w:szCs w:val="20"/>
        </w:rPr>
        <w:t xml:space="preserve"> </w:t>
      </w:r>
      <w:proofErr w:type="gramStart"/>
      <w:r w:rsidRPr="001269BC">
        <w:rPr>
          <w:b/>
          <w:bCs/>
          <w:color w:val="000000" w:themeColor="text1"/>
          <w:sz w:val="20"/>
          <w:szCs w:val="20"/>
        </w:rPr>
        <w:t>14 :</w:t>
      </w:r>
      <w:proofErr w:type="gramEnd"/>
      <w:r>
        <w:rPr>
          <w:color w:val="000000" w:themeColor="text1"/>
          <w:sz w:val="20"/>
          <w:szCs w:val="20"/>
        </w:rPr>
        <w:t xml:space="preserve"> </w:t>
      </w:r>
      <w:proofErr w:type="spellStart"/>
      <w:r>
        <w:rPr>
          <w:color w:val="000000" w:themeColor="text1"/>
          <w:sz w:val="20"/>
          <w:szCs w:val="20"/>
        </w:rPr>
        <w:t>Bostan</w:t>
      </w:r>
      <w:proofErr w:type="spellEnd"/>
      <w:r>
        <w:rPr>
          <w:color w:val="000000" w:themeColor="text1"/>
          <w:sz w:val="20"/>
          <w:szCs w:val="20"/>
        </w:rPr>
        <w:t xml:space="preserve"> </w:t>
      </w:r>
      <w:proofErr w:type="spellStart"/>
      <w:r>
        <w:rPr>
          <w:color w:val="000000" w:themeColor="text1"/>
          <w:sz w:val="20"/>
          <w:szCs w:val="20"/>
        </w:rPr>
        <w:t>Alanı</w:t>
      </w:r>
      <w:proofErr w:type="spellEnd"/>
      <w:r>
        <w:rPr>
          <w:color w:val="000000" w:themeColor="text1"/>
          <w:sz w:val="20"/>
          <w:szCs w:val="20"/>
        </w:rPr>
        <w:t xml:space="preserve"> </w:t>
      </w:r>
      <w:proofErr w:type="spellStart"/>
      <w:r>
        <w:rPr>
          <w:color w:val="000000" w:themeColor="text1"/>
          <w:sz w:val="20"/>
          <w:szCs w:val="20"/>
        </w:rPr>
        <w:t>Örneği</w:t>
      </w:r>
      <w:proofErr w:type="spellEnd"/>
    </w:p>
    <w:p w:rsidR="00543C0C" w:rsidRDefault="00543C0C" w:rsidP="00543C0C">
      <w:pPr>
        <w:rPr>
          <w:color w:val="000000" w:themeColor="text1"/>
          <w:sz w:val="20"/>
          <w:szCs w:val="20"/>
        </w:rPr>
      </w:pPr>
    </w:p>
    <w:p w:rsidR="00137C07" w:rsidRDefault="00137C07" w:rsidP="00B65EB5">
      <w:pPr>
        <w:jc w:val="left"/>
        <w:rPr>
          <w:color w:val="000000" w:themeColor="text1"/>
          <w:sz w:val="20"/>
          <w:szCs w:val="20"/>
        </w:rPr>
      </w:pPr>
    </w:p>
    <w:p w:rsidR="00892EDB" w:rsidRDefault="00470901" w:rsidP="00B65EB5">
      <w:pPr>
        <w:jc w:val="left"/>
        <w:rPr>
          <w:color w:val="000000" w:themeColor="text1"/>
          <w:szCs w:val="16"/>
        </w:rPr>
      </w:pPr>
      <w:r>
        <w:rPr>
          <w:noProof/>
          <w:color w:val="000000" w:themeColor="text1"/>
          <w:szCs w:val="16"/>
          <w:lang w:val="tr-TR" w:eastAsia="tr-TR"/>
        </w:rPr>
        <mc:AlternateContent>
          <mc:Choice Requires="wps">
            <w:drawing>
              <wp:anchor distT="0" distB="0" distL="114300" distR="114300" simplePos="0" relativeHeight="252615680" behindDoc="0" locked="0" layoutInCell="1" allowOverlap="1">
                <wp:simplePos x="0" y="0"/>
                <wp:positionH relativeFrom="margin">
                  <wp:posOffset>480695</wp:posOffset>
                </wp:positionH>
                <wp:positionV relativeFrom="paragraph">
                  <wp:posOffset>23495</wp:posOffset>
                </wp:positionV>
                <wp:extent cx="4362450" cy="527050"/>
                <wp:effectExtent l="57150" t="19050" r="57150" b="82550"/>
                <wp:wrapNone/>
                <wp:docPr id="4138" name="Yuvarlatılmış Dikdörtgen 4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137C07" w:rsidRDefault="00E03216" w:rsidP="00892EDB">
                            <w:pPr>
                              <w:rPr>
                                <w:b/>
                                <w:color w:val="000000" w:themeColor="text1"/>
                                <w:sz w:val="20"/>
                                <w:szCs w:val="20"/>
                              </w:rPr>
                            </w:pPr>
                            <w:proofErr w:type="spellStart"/>
                            <w:r w:rsidRPr="00137C07">
                              <w:rPr>
                                <w:b/>
                                <w:color w:val="FFFFFF" w:themeColor="background1"/>
                                <w:sz w:val="20"/>
                                <w:szCs w:val="20"/>
                              </w:rPr>
                              <w:t>Yeşil</w:t>
                            </w:r>
                            <w:proofErr w:type="spellEnd"/>
                            <w:r w:rsidRPr="00137C07">
                              <w:rPr>
                                <w:b/>
                                <w:color w:val="FFFFFF" w:themeColor="background1"/>
                                <w:sz w:val="20"/>
                                <w:szCs w:val="20"/>
                              </w:rPr>
                              <w:t xml:space="preserve"> </w:t>
                            </w:r>
                            <w:proofErr w:type="spellStart"/>
                            <w:r w:rsidRPr="00137C07">
                              <w:rPr>
                                <w:b/>
                                <w:color w:val="FFFFFF" w:themeColor="background1"/>
                                <w:sz w:val="20"/>
                                <w:szCs w:val="20"/>
                              </w:rPr>
                              <w:t>Çatı</w:t>
                            </w:r>
                            <w:proofErr w:type="spellEnd"/>
                            <w:r w:rsidRPr="00137C07">
                              <w:rPr>
                                <w:b/>
                                <w:color w:val="FFFFFF" w:themeColor="background1"/>
                                <w:sz w:val="20"/>
                                <w:szCs w:val="20"/>
                              </w:rPr>
                              <w:t xml:space="preserve"> </w:t>
                            </w:r>
                            <w:proofErr w:type="spellStart"/>
                            <w:r w:rsidRPr="00137C07">
                              <w:rPr>
                                <w:b/>
                                <w:color w:val="FFFFFF" w:themeColor="background1"/>
                                <w:sz w:val="20"/>
                                <w:szCs w:val="20"/>
                              </w:rPr>
                              <w:t>Yapılması</w:t>
                            </w:r>
                            <w:proofErr w:type="spellEnd"/>
                            <w:r w:rsidRPr="00137C07">
                              <w:rPr>
                                <w:b/>
                                <w:color w:val="FFFFFF" w:themeColor="background1"/>
                                <w:sz w:val="20"/>
                                <w:szCs w:val="20"/>
                              </w:rPr>
                              <w:tab/>
                            </w:r>
                            <w:r w:rsidRPr="00137C07">
                              <w:rPr>
                                <w:b/>
                                <w:color w:val="000000" w:themeColor="text1"/>
                                <w:sz w:val="20"/>
                                <w:szCs w:val="20"/>
                              </w:rPr>
                              <w:tab/>
                            </w:r>
                            <w:r w:rsidRPr="00137C07">
                              <w:rPr>
                                <w:b/>
                                <w:color w:val="000000" w:themeColor="text1"/>
                                <w:sz w:val="20"/>
                                <w:szCs w:val="20"/>
                              </w:rPr>
                              <w:tab/>
                            </w:r>
                            <w:r w:rsidRPr="00137C07">
                              <w:rPr>
                                <w:b/>
                                <w:color w:val="000000" w:themeColor="text1"/>
                                <w:sz w:val="20"/>
                                <w:szCs w:val="20"/>
                              </w:rPr>
                              <w:tab/>
                              <w:t xml:space="preserve">                 Puan: 10</w:t>
                            </w:r>
                          </w:p>
                          <w:p w:rsidR="00E03216" w:rsidRPr="00137C07" w:rsidRDefault="00E03216" w:rsidP="00892EDB">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17" style="position:absolute;margin-left:37.85pt;margin-top:1.85pt;width:343.5pt;height:41.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" fillcolor="#943634 [2405]" strokecolor="#943634 [2405]">
                <v:shadow on="t" color="black" opacity="22937f" origin=",.5" offset="0,.63889mm"/>
                <v:path arrowok="t"/>
                <v:textbox>
                  <w:txbxContent>
                    <w:p w:rsidR="00E03216" w:rsidRPr="00137C07" w:rsidRDefault="00E03216" w:rsidP="00892EDB">
                      <w:pPr>
                        <w:rPr>
                          <w:b/>
                          <w:color w:val="000000" w:themeColor="text1"/>
                          <w:sz w:val="20"/>
                          <w:szCs w:val="20"/>
                        </w:rPr>
                      </w:pPr>
                      <w:proofErr w:type="spellStart"/>
                      <w:r w:rsidRPr="00137C07">
                        <w:rPr>
                          <w:b/>
                          <w:color w:val="FFFFFF" w:themeColor="background1"/>
                          <w:sz w:val="20"/>
                          <w:szCs w:val="20"/>
                        </w:rPr>
                        <w:t>Yeşil</w:t>
                      </w:r>
                      <w:proofErr w:type="spellEnd"/>
                      <w:r w:rsidRPr="00137C07">
                        <w:rPr>
                          <w:b/>
                          <w:color w:val="FFFFFF" w:themeColor="background1"/>
                          <w:sz w:val="20"/>
                          <w:szCs w:val="20"/>
                        </w:rPr>
                        <w:t xml:space="preserve"> Çatı </w:t>
                      </w:r>
                      <w:proofErr w:type="spellStart"/>
                      <w:r w:rsidRPr="00137C07">
                        <w:rPr>
                          <w:b/>
                          <w:color w:val="FFFFFF" w:themeColor="background1"/>
                          <w:sz w:val="20"/>
                          <w:szCs w:val="20"/>
                        </w:rPr>
                        <w:t>Yapılması</w:t>
                      </w:r>
                      <w:proofErr w:type="spellEnd"/>
                      <w:r w:rsidRPr="00137C07">
                        <w:rPr>
                          <w:b/>
                          <w:color w:val="FFFFFF" w:themeColor="background1"/>
                          <w:sz w:val="20"/>
                          <w:szCs w:val="20"/>
                        </w:rPr>
                        <w:tab/>
                      </w:r>
                      <w:r w:rsidRPr="00137C07">
                        <w:rPr>
                          <w:b/>
                          <w:color w:val="000000" w:themeColor="text1"/>
                          <w:sz w:val="20"/>
                          <w:szCs w:val="20"/>
                        </w:rPr>
                        <w:tab/>
                      </w:r>
                      <w:r w:rsidRPr="00137C07">
                        <w:rPr>
                          <w:b/>
                          <w:color w:val="000000" w:themeColor="text1"/>
                          <w:sz w:val="20"/>
                          <w:szCs w:val="20"/>
                        </w:rPr>
                        <w:tab/>
                      </w:r>
                      <w:r w:rsidRPr="00137C07">
                        <w:rPr>
                          <w:b/>
                          <w:color w:val="000000" w:themeColor="text1"/>
                          <w:sz w:val="20"/>
                          <w:szCs w:val="20"/>
                        </w:rPr>
                        <w:tab/>
                        <w:t xml:space="preserve">                 Puan: 10</w:t>
                      </w:r>
                    </w:p>
                    <w:p w:rsidR="00E03216" w:rsidRPr="00137C07" w:rsidRDefault="00E03216" w:rsidP="00892EDB">
                      <w:pPr>
                        <w:jc w:val="center"/>
                        <w:rPr>
                          <w:sz w:val="20"/>
                          <w:szCs w:val="32"/>
                        </w:rPr>
                      </w:pPr>
                    </w:p>
                  </w:txbxContent>
                </v:textbox>
                <w10:wrap anchorx="margin"/>
              </v:roundrect>
            </w:pict>
          </mc:Fallback>
        </mc:AlternateContent>
      </w:r>
      <w:r>
        <w:rPr>
          <w:noProof/>
          <w:color w:val="000000" w:themeColor="text1"/>
          <w:szCs w:val="16"/>
          <w:lang w:val="tr-TR" w:eastAsia="tr-TR"/>
        </w:rPr>
        <mc:AlternateContent>
          <mc:Choice Requires="wps">
            <w:drawing>
              <wp:anchor distT="0" distB="0" distL="114300" distR="114300" simplePos="0" relativeHeight="252616704" behindDoc="0" locked="0" layoutInCell="1" allowOverlap="1">
                <wp:simplePos x="0" y="0"/>
                <wp:positionH relativeFrom="margin">
                  <wp:posOffset>0</wp:posOffset>
                </wp:positionH>
                <wp:positionV relativeFrom="paragraph">
                  <wp:posOffset>85725</wp:posOffset>
                </wp:positionV>
                <wp:extent cx="577850" cy="389255"/>
                <wp:effectExtent l="19050" t="19050" r="12700" b="29845"/>
                <wp:wrapNone/>
                <wp:docPr id="4141"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892EDB">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.14</w:t>
                            </w:r>
                            <w:r>
                              <w:rPr>
                                <w:rFonts w:ascii="Tahoma" w:hAnsi="Tahoma" w:cs="Tahoma"/>
                                <w:color w:val="FFFFFF" w:themeColor="background1"/>
                                <w:sz w:val="20"/>
                                <w:szCs w:val="20"/>
                                <w:lang w:val="tr-TR"/>
                              </w:rPr>
                              <w:tab/>
                            </w:r>
                          </w:p>
                          <w:p w:rsidR="00E03216" w:rsidRPr="004314AE" w:rsidRDefault="00E03216" w:rsidP="00892EDB">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18" style="position:absolute;margin-left:0;margin-top:6.75pt;width:45.5pt;height:30.65pt;z-index:25261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" fillcolor="#943634 [2405]" strokecolor="#d99594 [1941]" strokeweight="2.25pt">
                <v:shadow on="t" color="#4e6128 [1606]" opacity=".5" offset="1pt"/>
                <v:textbox inset=".5mm,0,.5mm,0">
                  <w:txbxContent>
                    <w:p w:rsidR="00E03216" w:rsidRDefault="00E03216" w:rsidP="00892EDB">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.14</w:t>
                      </w:r>
                      <w:r>
                        <w:rPr>
                          <w:rFonts w:ascii="Tahoma" w:hAnsi="Tahoma" w:cs="Tahoma"/>
                          <w:color w:val="FFFFFF" w:themeColor="background1"/>
                          <w:sz w:val="20"/>
                          <w:szCs w:val="20"/>
                          <w:lang w:val="tr-TR"/>
                        </w:rPr>
                        <w:tab/>
                      </w:r>
                    </w:p>
                    <w:p w:rsidR="00E03216" w:rsidRPr="004314AE" w:rsidRDefault="00E03216" w:rsidP="00892EDB">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892EDB" w:rsidRDefault="00892EDB" w:rsidP="00B65EB5">
      <w:pPr>
        <w:jc w:val="left"/>
        <w:rPr>
          <w:color w:val="000000" w:themeColor="text1"/>
          <w:szCs w:val="16"/>
        </w:rPr>
      </w:pPr>
    </w:p>
    <w:p w:rsidR="000F0911" w:rsidRPr="000F0911" w:rsidRDefault="000F0911" w:rsidP="00B65EB5">
      <w:pPr>
        <w:jc w:val="left"/>
        <w:rPr>
          <w:color w:val="000000" w:themeColor="text1"/>
          <w:szCs w:val="16"/>
        </w:rPr>
      </w:pPr>
    </w:p>
    <w:p w:rsidR="00543C0C" w:rsidRPr="000F0911" w:rsidRDefault="00543C0C" w:rsidP="00543C0C">
      <w:pPr>
        <w:rPr>
          <w:color w:val="000000" w:themeColor="text1"/>
          <w:szCs w:val="16"/>
        </w:rPr>
      </w:pPr>
    </w:p>
    <w:p w:rsidR="00543C0C" w:rsidRPr="00137C07" w:rsidRDefault="00543C0C" w:rsidP="00543C0C">
      <w:pPr>
        <w:rPr>
          <w:color w:val="000000" w:themeColor="text1"/>
          <w:sz w:val="20"/>
          <w:szCs w:val="20"/>
        </w:rPr>
      </w:pPr>
      <w:proofErr w:type="spellStart"/>
      <w:r w:rsidRPr="00137C07">
        <w:rPr>
          <w:b/>
          <w:color w:val="000000" w:themeColor="text1"/>
          <w:sz w:val="20"/>
          <w:szCs w:val="20"/>
        </w:rPr>
        <w:t>Amaç</w:t>
      </w:r>
      <w:proofErr w:type="spellEnd"/>
      <w:r w:rsidRPr="00137C07">
        <w:rPr>
          <w:b/>
          <w:color w:val="000000" w:themeColor="text1"/>
          <w:sz w:val="20"/>
          <w:szCs w:val="20"/>
        </w:rPr>
        <w:t>:</w:t>
      </w:r>
      <w:r w:rsidRPr="00137C07">
        <w:rPr>
          <w:color w:val="000000" w:themeColor="text1"/>
          <w:sz w:val="20"/>
          <w:szCs w:val="20"/>
        </w:rPr>
        <w:t xml:space="preserve"> </w:t>
      </w:r>
      <w:proofErr w:type="spellStart"/>
      <w:r w:rsidRPr="00137C07">
        <w:rPr>
          <w:color w:val="000000" w:themeColor="text1"/>
          <w:sz w:val="20"/>
          <w:szCs w:val="20"/>
        </w:rPr>
        <w:t>Yeşil</w:t>
      </w:r>
      <w:proofErr w:type="spellEnd"/>
      <w:r w:rsidRPr="00137C07">
        <w:rPr>
          <w:color w:val="000000" w:themeColor="text1"/>
          <w:sz w:val="20"/>
          <w:szCs w:val="20"/>
        </w:rPr>
        <w:t xml:space="preserve"> </w:t>
      </w:r>
      <w:proofErr w:type="spellStart"/>
      <w:r w:rsidRPr="00137C07">
        <w:rPr>
          <w:color w:val="000000" w:themeColor="text1"/>
          <w:sz w:val="20"/>
          <w:szCs w:val="20"/>
        </w:rPr>
        <w:t>çatılar</w:t>
      </w:r>
      <w:proofErr w:type="spellEnd"/>
      <w:r w:rsidRPr="00137C07">
        <w:rPr>
          <w:color w:val="000000" w:themeColor="text1"/>
          <w:sz w:val="20"/>
          <w:szCs w:val="20"/>
        </w:rPr>
        <w:t xml:space="preserve">; </w:t>
      </w:r>
      <w:proofErr w:type="spellStart"/>
      <w:r w:rsidRPr="00137C07">
        <w:rPr>
          <w:color w:val="000000" w:themeColor="text1"/>
          <w:sz w:val="20"/>
          <w:szCs w:val="20"/>
        </w:rPr>
        <w:t>sıcaklık</w:t>
      </w:r>
      <w:proofErr w:type="spellEnd"/>
      <w:r w:rsidRPr="00137C07">
        <w:rPr>
          <w:color w:val="000000" w:themeColor="text1"/>
          <w:sz w:val="20"/>
          <w:szCs w:val="20"/>
        </w:rPr>
        <w:t xml:space="preserve"> </w:t>
      </w:r>
      <w:proofErr w:type="spellStart"/>
      <w:r w:rsidRPr="00137C07">
        <w:rPr>
          <w:color w:val="000000" w:themeColor="text1"/>
          <w:sz w:val="20"/>
          <w:szCs w:val="20"/>
        </w:rPr>
        <w:t>etkisini</w:t>
      </w:r>
      <w:proofErr w:type="spellEnd"/>
      <w:r w:rsidRPr="00137C07">
        <w:rPr>
          <w:color w:val="000000" w:themeColor="text1"/>
          <w:sz w:val="20"/>
          <w:szCs w:val="20"/>
        </w:rPr>
        <w:t xml:space="preserve"> </w:t>
      </w:r>
      <w:proofErr w:type="spellStart"/>
      <w:r w:rsidRPr="00137C07">
        <w:rPr>
          <w:color w:val="000000" w:themeColor="text1"/>
          <w:sz w:val="20"/>
          <w:szCs w:val="20"/>
        </w:rPr>
        <w:t>ve</w:t>
      </w:r>
      <w:proofErr w:type="spellEnd"/>
      <w:r w:rsidRPr="00137C07">
        <w:rPr>
          <w:color w:val="000000" w:themeColor="text1"/>
          <w:sz w:val="20"/>
          <w:szCs w:val="20"/>
        </w:rPr>
        <w:t xml:space="preserve"> </w:t>
      </w:r>
      <w:proofErr w:type="spellStart"/>
      <w:r w:rsidRPr="00137C07">
        <w:rPr>
          <w:color w:val="000000" w:themeColor="text1"/>
          <w:sz w:val="20"/>
          <w:szCs w:val="20"/>
        </w:rPr>
        <w:t>çatı</w:t>
      </w:r>
      <w:proofErr w:type="spellEnd"/>
      <w:r w:rsidRPr="00137C07">
        <w:rPr>
          <w:color w:val="000000" w:themeColor="text1"/>
          <w:sz w:val="20"/>
          <w:szCs w:val="20"/>
        </w:rPr>
        <w:t xml:space="preserve"> </w:t>
      </w:r>
      <w:proofErr w:type="spellStart"/>
      <w:r w:rsidRPr="00137C07">
        <w:rPr>
          <w:color w:val="000000" w:themeColor="text1"/>
          <w:sz w:val="20"/>
          <w:szCs w:val="20"/>
        </w:rPr>
        <w:t>yüzeyi</w:t>
      </w:r>
      <w:proofErr w:type="spellEnd"/>
      <w:r w:rsidRPr="00137C07">
        <w:rPr>
          <w:color w:val="000000" w:themeColor="text1"/>
          <w:sz w:val="20"/>
          <w:szCs w:val="20"/>
        </w:rPr>
        <w:t xml:space="preserve"> </w:t>
      </w:r>
      <w:proofErr w:type="spellStart"/>
      <w:r w:rsidRPr="00137C07">
        <w:rPr>
          <w:color w:val="000000" w:themeColor="text1"/>
          <w:sz w:val="20"/>
          <w:szCs w:val="20"/>
        </w:rPr>
        <w:t>ısı</w:t>
      </w:r>
      <w:proofErr w:type="spellEnd"/>
      <w:r w:rsidRPr="00137C07">
        <w:rPr>
          <w:color w:val="000000" w:themeColor="text1"/>
          <w:sz w:val="20"/>
          <w:szCs w:val="20"/>
        </w:rPr>
        <w:t xml:space="preserve"> </w:t>
      </w:r>
      <w:proofErr w:type="spellStart"/>
      <w:r w:rsidRPr="00137C07">
        <w:rPr>
          <w:color w:val="000000" w:themeColor="text1"/>
          <w:sz w:val="20"/>
          <w:szCs w:val="20"/>
        </w:rPr>
        <w:t>farkını</w:t>
      </w:r>
      <w:proofErr w:type="spellEnd"/>
      <w:r w:rsidRPr="00137C07">
        <w:rPr>
          <w:color w:val="000000" w:themeColor="text1"/>
          <w:sz w:val="20"/>
          <w:szCs w:val="20"/>
        </w:rPr>
        <w:t xml:space="preserve"> </w:t>
      </w:r>
      <w:proofErr w:type="spellStart"/>
      <w:r w:rsidRPr="00137C07">
        <w:rPr>
          <w:color w:val="000000" w:themeColor="text1"/>
          <w:sz w:val="20"/>
          <w:szCs w:val="20"/>
        </w:rPr>
        <w:t>azaltarak</w:t>
      </w:r>
      <w:proofErr w:type="spellEnd"/>
      <w:r w:rsidRPr="00137C07">
        <w:rPr>
          <w:color w:val="000000" w:themeColor="text1"/>
          <w:sz w:val="20"/>
          <w:szCs w:val="20"/>
        </w:rPr>
        <w:t xml:space="preserve"> </w:t>
      </w:r>
      <w:proofErr w:type="spellStart"/>
      <w:r w:rsidRPr="00137C07">
        <w:rPr>
          <w:color w:val="000000" w:themeColor="text1"/>
          <w:sz w:val="20"/>
          <w:szCs w:val="20"/>
        </w:rPr>
        <w:t>enerji</w:t>
      </w:r>
      <w:proofErr w:type="spellEnd"/>
      <w:r w:rsidRPr="00137C07">
        <w:rPr>
          <w:color w:val="000000" w:themeColor="text1"/>
          <w:sz w:val="20"/>
          <w:szCs w:val="20"/>
        </w:rPr>
        <w:t xml:space="preserve"> </w:t>
      </w:r>
      <w:proofErr w:type="spellStart"/>
      <w:r w:rsidRPr="00137C07">
        <w:rPr>
          <w:color w:val="000000" w:themeColor="text1"/>
          <w:sz w:val="20"/>
          <w:szCs w:val="20"/>
        </w:rPr>
        <w:t>verimliliği</w:t>
      </w:r>
      <w:proofErr w:type="spellEnd"/>
      <w:r w:rsidRPr="00137C07">
        <w:rPr>
          <w:color w:val="000000" w:themeColor="text1"/>
          <w:sz w:val="20"/>
          <w:szCs w:val="20"/>
        </w:rPr>
        <w:t xml:space="preserve"> </w:t>
      </w:r>
      <w:proofErr w:type="spellStart"/>
      <w:r w:rsidRPr="00137C07">
        <w:rPr>
          <w:color w:val="000000" w:themeColor="text1"/>
          <w:sz w:val="20"/>
          <w:szCs w:val="20"/>
        </w:rPr>
        <w:t>sağlar</w:t>
      </w:r>
      <w:proofErr w:type="spellEnd"/>
      <w:r w:rsidRPr="00137C07">
        <w:rPr>
          <w:color w:val="000000" w:themeColor="text1"/>
          <w:sz w:val="20"/>
          <w:szCs w:val="20"/>
        </w:rPr>
        <w:t xml:space="preserve">. </w:t>
      </w:r>
      <w:proofErr w:type="spellStart"/>
      <w:r w:rsidRPr="00137C07">
        <w:rPr>
          <w:color w:val="000000" w:themeColor="text1"/>
          <w:sz w:val="20"/>
          <w:szCs w:val="20"/>
        </w:rPr>
        <w:t>Daha</w:t>
      </w:r>
      <w:proofErr w:type="spellEnd"/>
      <w:r w:rsidRPr="00137C07">
        <w:rPr>
          <w:color w:val="000000" w:themeColor="text1"/>
          <w:sz w:val="20"/>
          <w:szCs w:val="20"/>
        </w:rPr>
        <w:t xml:space="preserve"> </w:t>
      </w:r>
      <w:proofErr w:type="spellStart"/>
      <w:r w:rsidRPr="00137C07">
        <w:rPr>
          <w:color w:val="000000" w:themeColor="text1"/>
          <w:sz w:val="20"/>
          <w:szCs w:val="20"/>
        </w:rPr>
        <w:t>dengeli</w:t>
      </w:r>
      <w:proofErr w:type="spellEnd"/>
      <w:r w:rsidRPr="00137C07">
        <w:rPr>
          <w:color w:val="000000" w:themeColor="text1"/>
          <w:sz w:val="20"/>
          <w:szCs w:val="20"/>
        </w:rPr>
        <w:t xml:space="preserve"> </w:t>
      </w:r>
      <w:proofErr w:type="spellStart"/>
      <w:r w:rsidRPr="00137C07">
        <w:rPr>
          <w:color w:val="000000" w:themeColor="text1"/>
          <w:sz w:val="20"/>
          <w:szCs w:val="20"/>
        </w:rPr>
        <w:t>iç</w:t>
      </w:r>
      <w:proofErr w:type="spellEnd"/>
      <w:r w:rsidRPr="00137C07">
        <w:rPr>
          <w:color w:val="000000" w:themeColor="text1"/>
          <w:sz w:val="20"/>
          <w:szCs w:val="20"/>
        </w:rPr>
        <w:t xml:space="preserve"> </w:t>
      </w:r>
      <w:proofErr w:type="spellStart"/>
      <w:r w:rsidRPr="00137C07">
        <w:rPr>
          <w:color w:val="000000" w:themeColor="text1"/>
          <w:sz w:val="20"/>
          <w:szCs w:val="20"/>
        </w:rPr>
        <w:t>mekan</w:t>
      </w:r>
      <w:proofErr w:type="spellEnd"/>
      <w:r w:rsidRPr="00137C07">
        <w:rPr>
          <w:color w:val="000000" w:themeColor="text1"/>
          <w:sz w:val="20"/>
          <w:szCs w:val="20"/>
        </w:rPr>
        <w:t xml:space="preserve"> </w:t>
      </w:r>
      <w:proofErr w:type="spellStart"/>
      <w:r w:rsidRPr="00137C07">
        <w:rPr>
          <w:color w:val="000000" w:themeColor="text1"/>
          <w:sz w:val="20"/>
          <w:szCs w:val="20"/>
        </w:rPr>
        <w:t>havası</w:t>
      </w:r>
      <w:proofErr w:type="spellEnd"/>
      <w:r w:rsidRPr="00137C07">
        <w:rPr>
          <w:color w:val="000000" w:themeColor="text1"/>
          <w:sz w:val="20"/>
          <w:szCs w:val="20"/>
        </w:rPr>
        <w:t xml:space="preserve"> </w:t>
      </w:r>
      <w:proofErr w:type="spellStart"/>
      <w:r w:rsidRPr="00137C07">
        <w:rPr>
          <w:color w:val="000000" w:themeColor="text1"/>
          <w:sz w:val="20"/>
          <w:szCs w:val="20"/>
        </w:rPr>
        <w:t>yaratır</w:t>
      </w:r>
      <w:proofErr w:type="spellEnd"/>
      <w:r w:rsidRPr="00137C07">
        <w:rPr>
          <w:color w:val="000000" w:themeColor="text1"/>
          <w:sz w:val="20"/>
          <w:szCs w:val="20"/>
        </w:rPr>
        <w:t xml:space="preserve">. </w:t>
      </w:r>
      <w:proofErr w:type="spellStart"/>
      <w:r w:rsidRPr="00137C07">
        <w:rPr>
          <w:color w:val="000000" w:themeColor="text1"/>
          <w:sz w:val="20"/>
          <w:szCs w:val="20"/>
        </w:rPr>
        <w:t>Çatı</w:t>
      </w:r>
      <w:proofErr w:type="spellEnd"/>
      <w:r w:rsidRPr="00137C07">
        <w:rPr>
          <w:color w:val="000000" w:themeColor="text1"/>
          <w:sz w:val="20"/>
          <w:szCs w:val="20"/>
        </w:rPr>
        <w:t xml:space="preserve"> </w:t>
      </w:r>
      <w:proofErr w:type="spellStart"/>
      <w:r w:rsidRPr="00137C07">
        <w:rPr>
          <w:color w:val="000000" w:themeColor="text1"/>
          <w:sz w:val="20"/>
          <w:szCs w:val="20"/>
        </w:rPr>
        <w:t>yüzeyindeki</w:t>
      </w:r>
      <w:proofErr w:type="spellEnd"/>
      <w:r w:rsidRPr="00137C07">
        <w:rPr>
          <w:color w:val="000000" w:themeColor="text1"/>
          <w:sz w:val="20"/>
          <w:szCs w:val="20"/>
        </w:rPr>
        <w:t xml:space="preserve"> </w:t>
      </w:r>
      <w:proofErr w:type="spellStart"/>
      <w:r w:rsidRPr="00137C07">
        <w:rPr>
          <w:color w:val="000000" w:themeColor="text1"/>
          <w:sz w:val="20"/>
          <w:szCs w:val="20"/>
        </w:rPr>
        <w:t>ısı</w:t>
      </w:r>
      <w:proofErr w:type="spellEnd"/>
      <w:r w:rsidRPr="00137C07">
        <w:rPr>
          <w:color w:val="000000" w:themeColor="text1"/>
          <w:sz w:val="20"/>
          <w:szCs w:val="20"/>
        </w:rPr>
        <w:t xml:space="preserve"> </w:t>
      </w:r>
      <w:proofErr w:type="spellStart"/>
      <w:r w:rsidRPr="00137C07">
        <w:rPr>
          <w:color w:val="000000" w:themeColor="text1"/>
          <w:sz w:val="20"/>
          <w:szCs w:val="20"/>
        </w:rPr>
        <w:t>farkını</w:t>
      </w:r>
      <w:proofErr w:type="spellEnd"/>
      <w:r w:rsidRPr="00137C07">
        <w:rPr>
          <w:color w:val="000000" w:themeColor="text1"/>
          <w:sz w:val="20"/>
          <w:szCs w:val="20"/>
        </w:rPr>
        <w:t xml:space="preserve"> </w:t>
      </w:r>
      <w:proofErr w:type="spellStart"/>
      <w:r w:rsidRPr="00137C07">
        <w:rPr>
          <w:color w:val="000000" w:themeColor="text1"/>
          <w:sz w:val="20"/>
          <w:szCs w:val="20"/>
        </w:rPr>
        <w:t>azaltarak</w:t>
      </w:r>
      <w:proofErr w:type="spellEnd"/>
      <w:r w:rsidRPr="00137C07">
        <w:rPr>
          <w:color w:val="000000" w:themeColor="text1"/>
          <w:sz w:val="20"/>
          <w:szCs w:val="20"/>
        </w:rPr>
        <w:t xml:space="preserve"> </w:t>
      </w:r>
      <w:proofErr w:type="spellStart"/>
      <w:r w:rsidRPr="00137C07">
        <w:rPr>
          <w:color w:val="000000" w:themeColor="text1"/>
          <w:sz w:val="20"/>
          <w:szCs w:val="20"/>
        </w:rPr>
        <w:t>ısı</w:t>
      </w:r>
      <w:proofErr w:type="spellEnd"/>
      <w:r w:rsidRPr="00137C07">
        <w:rPr>
          <w:color w:val="000000" w:themeColor="text1"/>
          <w:sz w:val="20"/>
          <w:szCs w:val="20"/>
        </w:rPr>
        <w:t xml:space="preserve"> </w:t>
      </w:r>
      <w:proofErr w:type="spellStart"/>
      <w:r w:rsidRPr="00137C07">
        <w:rPr>
          <w:color w:val="000000" w:themeColor="text1"/>
          <w:sz w:val="20"/>
          <w:szCs w:val="20"/>
        </w:rPr>
        <w:t>yalıtımına</w:t>
      </w:r>
      <w:proofErr w:type="spellEnd"/>
      <w:r w:rsidRPr="00137C07">
        <w:rPr>
          <w:color w:val="000000" w:themeColor="text1"/>
          <w:sz w:val="20"/>
          <w:szCs w:val="20"/>
        </w:rPr>
        <w:t xml:space="preserve"> </w:t>
      </w:r>
      <w:proofErr w:type="spellStart"/>
      <w:r w:rsidRPr="00137C07">
        <w:rPr>
          <w:color w:val="000000" w:themeColor="text1"/>
          <w:sz w:val="20"/>
          <w:szCs w:val="20"/>
        </w:rPr>
        <w:t>katkı</w:t>
      </w:r>
      <w:proofErr w:type="spellEnd"/>
      <w:r w:rsidRPr="00137C07">
        <w:rPr>
          <w:color w:val="000000" w:themeColor="text1"/>
          <w:sz w:val="20"/>
          <w:szCs w:val="20"/>
        </w:rPr>
        <w:t xml:space="preserve"> </w:t>
      </w:r>
      <w:proofErr w:type="spellStart"/>
      <w:r w:rsidRPr="00137C07">
        <w:rPr>
          <w:color w:val="000000" w:themeColor="text1"/>
          <w:sz w:val="20"/>
          <w:szCs w:val="20"/>
        </w:rPr>
        <w:t>sağlar</w:t>
      </w:r>
      <w:proofErr w:type="spellEnd"/>
      <w:r w:rsidRPr="00137C07">
        <w:rPr>
          <w:color w:val="000000" w:themeColor="text1"/>
          <w:sz w:val="20"/>
          <w:szCs w:val="20"/>
        </w:rPr>
        <w:t xml:space="preserve">. </w:t>
      </w:r>
      <w:proofErr w:type="spellStart"/>
      <w:r w:rsidRPr="00137C07">
        <w:rPr>
          <w:color w:val="000000" w:themeColor="text1"/>
          <w:sz w:val="20"/>
          <w:szCs w:val="20"/>
        </w:rPr>
        <w:t>Ayrıca</w:t>
      </w:r>
      <w:proofErr w:type="spellEnd"/>
      <w:r w:rsidRPr="00137C07">
        <w:rPr>
          <w:color w:val="000000" w:themeColor="text1"/>
          <w:sz w:val="20"/>
          <w:szCs w:val="20"/>
        </w:rPr>
        <w:t xml:space="preserve"> </w:t>
      </w:r>
      <w:proofErr w:type="spellStart"/>
      <w:r w:rsidRPr="00137C07">
        <w:rPr>
          <w:color w:val="000000" w:themeColor="text1"/>
          <w:sz w:val="20"/>
          <w:szCs w:val="20"/>
        </w:rPr>
        <w:t>karbon</w:t>
      </w:r>
      <w:proofErr w:type="spellEnd"/>
      <w:r w:rsidRPr="00137C07">
        <w:rPr>
          <w:color w:val="000000" w:themeColor="text1"/>
          <w:sz w:val="20"/>
          <w:szCs w:val="20"/>
        </w:rPr>
        <w:t xml:space="preserve"> </w:t>
      </w:r>
      <w:proofErr w:type="spellStart"/>
      <w:r w:rsidRPr="00137C07">
        <w:rPr>
          <w:color w:val="000000" w:themeColor="text1"/>
          <w:sz w:val="20"/>
          <w:szCs w:val="20"/>
        </w:rPr>
        <w:t>emisyonunu</w:t>
      </w:r>
      <w:proofErr w:type="spellEnd"/>
      <w:r w:rsidRPr="00137C07">
        <w:rPr>
          <w:color w:val="000000" w:themeColor="text1"/>
          <w:sz w:val="20"/>
          <w:szCs w:val="20"/>
        </w:rPr>
        <w:t xml:space="preserve"> </w:t>
      </w:r>
      <w:proofErr w:type="spellStart"/>
      <w:r w:rsidRPr="00137C07">
        <w:rPr>
          <w:color w:val="000000" w:themeColor="text1"/>
          <w:sz w:val="20"/>
          <w:szCs w:val="20"/>
        </w:rPr>
        <w:t>ve</w:t>
      </w:r>
      <w:proofErr w:type="spellEnd"/>
      <w:r w:rsidRPr="00137C07">
        <w:rPr>
          <w:color w:val="000000" w:themeColor="text1"/>
          <w:sz w:val="20"/>
          <w:szCs w:val="20"/>
        </w:rPr>
        <w:t xml:space="preserve"> </w:t>
      </w:r>
      <w:proofErr w:type="spellStart"/>
      <w:r w:rsidRPr="00137C07">
        <w:rPr>
          <w:color w:val="000000" w:themeColor="text1"/>
          <w:sz w:val="20"/>
          <w:szCs w:val="20"/>
        </w:rPr>
        <w:t>gürültüyü</w:t>
      </w:r>
      <w:proofErr w:type="spellEnd"/>
      <w:r w:rsidRPr="00137C07">
        <w:rPr>
          <w:color w:val="000000" w:themeColor="text1"/>
          <w:sz w:val="20"/>
          <w:szCs w:val="20"/>
        </w:rPr>
        <w:t xml:space="preserve"> </w:t>
      </w:r>
      <w:proofErr w:type="spellStart"/>
      <w:r w:rsidRPr="00137C07">
        <w:rPr>
          <w:color w:val="000000" w:themeColor="text1"/>
          <w:sz w:val="20"/>
          <w:szCs w:val="20"/>
        </w:rPr>
        <w:t>emerek</w:t>
      </w:r>
      <w:proofErr w:type="spellEnd"/>
      <w:r w:rsidRPr="00137C07">
        <w:rPr>
          <w:color w:val="000000" w:themeColor="text1"/>
          <w:sz w:val="20"/>
          <w:szCs w:val="20"/>
        </w:rPr>
        <w:t xml:space="preserve"> </w:t>
      </w:r>
      <w:proofErr w:type="spellStart"/>
      <w:r w:rsidRPr="00137C07">
        <w:rPr>
          <w:color w:val="000000" w:themeColor="text1"/>
          <w:sz w:val="20"/>
          <w:szCs w:val="20"/>
        </w:rPr>
        <w:t>kullanıcılara</w:t>
      </w:r>
      <w:proofErr w:type="spellEnd"/>
      <w:r w:rsidRPr="00137C07">
        <w:rPr>
          <w:color w:val="000000" w:themeColor="text1"/>
          <w:sz w:val="20"/>
          <w:szCs w:val="20"/>
        </w:rPr>
        <w:t xml:space="preserve"> </w:t>
      </w:r>
      <w:proofErr w:type="spellStart"/>
      <w:r w:rsidRPr="00137C07">
        <w:rPr>
          <w:color w:val="000000" w:themeColor="text1"/>
          <w:sz w:val="20"/>
          <w:szCs w:val="20"/>
        </w:rPr>
        <w:t>yeni</w:t>
      </w:r>
      <w:proofErr w:type="spellEnd"/>
      <w:r w:rsidRPr="00137C07">
        <w:rPr>
          <w:color w:val="000000" w:themeColor="text1"/>
          <w:sz w:val="20"/>
          <w:szCs w:val="20"/>
        </w:rPr>
        <w:t xml:space="preserve"> </w:t>
      </w:r>
      <w:proofErr w:type="spellStart"/>
      <w:r w:rsidRPr="00137C07">
        <w:rPr>
          <w:color w:val="000000" w:themeColor="text1"/>
          <w:sz w:val="20"/>
          <w:szCs w:val="20"/>
        </w:rPr>
        <w:t>kullanım</w:t>
      </w:r>
      <w:proofErr w:type="spellEnd"/>
      <w:r w:rsidRPr="00137C07">
        <w:rPr>
          <w:color w:val="000000" w:themeColor="text1"/>
          <w:sz w:val="20"/>
          <w:szCs w:val="20"/>
        </w:rPr>
        <w:t xml:space="preserve"> </w:t>
      </w:r>
      <w:proofErr w:type="spellStart"/>
      <w:r w:rsidRPr="00137C07">
        <w:rPr>
          <w:color w:val="000000" w:themeColor="text1"/>
          <w:sz w:val="20"/>
          <w:szCs w:val="20"/>
        </w:rPr>
        <w:t>alanları</w:t>
      </w:r>
      <w:proofErr w:type="spellEnd"/>
      <w:r w:rsidRPr="00137C07">
        <w:rPr>
          <w:color w:val="000000" w:themeColor="text1"/>
          <w:sz w:val="20"/>
          <w:szCs w:val="20"/>
        </w:rPr>
        <w:t xml:space="preserve"> </w:t>
      </w:r>
      <w:proofErr w:type="spellStart"/>
      <w:r w:rsidRPr="00137C07">
        <w:rPr>
          <w:color w:val="000000" w:themeColor="text1"/>
          <w:sz w:val="20"/>
          <w:szCs w:val="20"/>
        </w:rPr>
        <w:t>yaratır</w:t>
      </w:r>
      <w:proofErr w:type="spellEnd"/>
      <w:r w:rsidRPr="00137C07">
        <w:rPr>
          <w:color w:val="000000" w:themeColor="text1"/>
          <w:sz w:val="20"/>
          <w:szCs w:val="20"/>
        </w:rPr>
        <w:t xml:space="preserve">. </w:t>
      </w:r>
    </w:p>
    <w:p w:rsidR="00543C0C" w:rsidRPr="00137C07" w:rsidRDefault="00543C0C" w:rsidP="00543C0C">
      <w:pPr>
        <w:rPr>
          <w:color w:val="000000" w:themeColor="text1"/>
          <w:sz w:val="20"/>
          <w:szCs w:val="20"/>
        </w:rPr>
      </w:pPr>
      <w:proofErr w:type="spellStart"/>
      <w:r w:rsidRPr="00137C07">
        <w:rPr>
          <w:b/>
          <w:color w:val="000000" w:themeColor="text1"/>
          <w:sz w:val="20"/>
          <w:szCs w:val="20"/>
        </w:rPr>
        <w:t>Öneri</w:t>
      </w:r>
      <w:proofErr w:type="spellEnd"/>
      <w:r w:rsidRPr="00137C07">
        <w:rPr>
          <w:b/>
          <w:color w:val="000000" w:themeColor="text1"/>
          <w:sz w:val="20"/>
          <w:szCs w:val="20"/>
        </w:rPr>
        <w:t xml:space="preserve">: </w:t>
      </w:r>
      <w:proofErr w:type="spellStart"/>
      <w:r w:rsidRPr="00137C07">
        <w:rPr>
          <w:color w:val="000000" w:themeColor="text1"/>
          <w:sz w:val="20"/>
          <w:szCs w:val="20"/>
        </w:rPr>
        <w:t>Çatılarda</w:t>
      </w:r>
      <w:proofErr w:type="spellEnd"/>
      <w:r w:rsidRPr="00137C07">
        <w:rPr>
          <w:color w:val="000000" w:themeColor="text1"/>
          <w:sz w:val="20"/>
          <w:szCs w:val="20"/>
        </w:rPr>
        <w:t xml:space="preserve"> </w:t>
      </w:r>
      <w:proofErr w:type="spellStart"/>
      <w:r w:rsidRPr="00137C07">
        <w:rPr>
          <w:color w:val="000000" w:themeColor="text1"/>
          <w:sz w:val="20"/>
          <w:szCs w:val="20"/>
        </w:rPr>
        <w:t>yetişebilecek</w:t>
      </w:r>
      <w:proofErr w:type="spellEnd"/>
      <w:r w:rsidRPr="00137C07">
        <w:rPr>
          <w:color w:val="000000" w:themeColor="text1"/>
          <w:sz w:val="20"/>
          <w:szCs w:val="20"/>
        </w:rPr>
        <w:t xml:space="preserve"> </w:t>
      </w:r>
      <w:proofErr w:type="spellStart"/>
      <w:r w:rsidRPr="00137C07">
        <w:rPr>
          <w:color w:val="000000" w:themeColor="text1"/>
          <w:sz w:val="20"/>
          <w:szCs w:val="20"/>
        </w:rPr>
        <w:t>uygun</w:t>
      </w:r>
      <w:proofErr w:type="spellEnd"/>
      <w:r w:rsidRPr="00137C07">
        <w:rPr>
          <w:color w:val="000000" w:themeColor="text1"/>
          <w:sz w:val="20"/>
          <w:szCs w:val="20"/>
        </w:rPr>
        <w:t xml:space="preserve"> </w:t>
      </w:r>
      <w:proofErr w:type="spellStart"/>
      <w:r w:rsidRPr="00137C07">
        <w:rPr>
          <w:color w:val="000000" w:themeColor="text1"/>
          <w:sz w:val="20"/>
          <w:szCs w:val="20"/>
        </w:rPr>
        <w:t>bitkilerle</w:t>
      </w:r>
      <w:proofErr w:type="spellEnd"/>
      <w:r w:rsidRPr="00137C07">
        <w:rPr>
          <w:color w:val="000000" w:themeColor="text1"/>
          <w:sz w:val="20"/>
          <w:szCs w:val="20"/>
        </w:rPr>
        <w:t xml:space="preserve"> </w:t>
      </w:r>
      <w:proofErr w:type="spellStart"/>
      <w:r w:rsidRPr="00137C07">
        <w:rPr>
          <w:color w:val="000000" w:themeColor="text1"/>
          <w:sz w:val="20"/>
          <w:szCs w:val="20"/>
        </w:rPr>
        <w:t>yeşillendirilen</w:t>
      </w:r>
      <w:proofErr w:type="spellEnd"/>
      <w:r w:rsidRPr="00137C07">
        <w:rPr>
          <w:color w:val="000000" w:themeColor="text1"/>
          <w:sz w:val="20"/>
          <w:szCs w:val="20"/>
        </w:rPr>
        <w:t xml:space="preserve"> </w:t>
      </w:r>
      <w:proofErr w:type="spellStart"/>
      <w:r w:rsidRPr="00137C07">
        <w:rPr>
          <w:color w:val="000000" w:themeColor="text1"/>
          <w:sz w:val="20"/>
          <w:szCs w:val="20"/>
        </w:rPr>
        <w:t>çatı</w:t>
      </w:r>
      <w:proofErr w:type="spellEnd"/>
      <w:r w:rsidRPr="00137C07">
        <w:rPr>
          <w:color w:val="000000" w:themeColor="text1"/>
          <w:sz w:val="20"/>
          <w:szCs w:val="20"/>
        </w:rPr>
        <w:t xml:space="preserve"> </w:t>
      </w:r>
      <w:proofErr w:type="spellStart"/>
      <w:r w:rsidRPr="00137C07">
        <w:rPr>
          <w:color w:val="000000" w:themeColor="text1"/>
          <w:sz w:val="20"/>
          <w:szCs w:val="20"/>
        </w:rPr>
        <w:t>yüzeyleri</w:t>
      </w:r>
      <w:proofErr w:type="spellEnd"/>
      <w:r w:rsidRPr="00137C07">
        <w:rPr>
          <w:color w:val="000000" w:themeColor="text1"/>
          <w:sz w:val="20"/>
          <w:szCs w:val="20"/>
        </w:rPr>
        <w:t xml:space="preserve"> </w:t>
      </w:r>
      <w:proofErr w:type="spellStart"/>
      <w:r w:rsidRPr="00137C07">
        <w:rPr>
          <w:color w:val="000000" w:themeColor="text1"/>
          <w:sz w:val="20"/>
          <w:szCs w:val="20"/>
        </w:rPr>
        <w:t>yaratılmalıdır</w:t>
      </w:r>
      <w:proofErr w:type="spellEnd"/>
      <w:r w:rsidRPr="00137C07">
        <w:rPr>
          <w:color w:val="000000" w:themeColor="text1"/>
          <w:sz w:val="20"/>
          <w:szCs w:val="20"/>
        </w:rPr>
        <w:t xml:space="preserve">. </w:t>
      </w:r>
      <w:proofErr w:type="spellStart"/>
      <w:r w:rsidRPr="00137C07">
        <w:rPr>
          <w:color w:val="000000" w:themeColor="text1"/>
          <w:sz w:val="20"/>
          <w:szCs w:val="20"/>
        </w:rPr>
        <w:t>Çatıya</w:t>
      </w:r>
      <w:proofErr w:type="spellEnd"/>
      <w:r w:rsidRPr="00137C07">
        <w:rPr>
          <w:color w:val="000000" w:themeColor="text1"/>
          <w:sz w:val="20"/>
          <w:szCs w:val="20"/>
        </w:rPr>
        <w:t xml:space="preserve"> </w:t>
      </w:r>
      <w:proofErr w:type="spellStart"/>
      <w:r w:rsidRPr="00137C07">
        <w:rPr>
          <w:color w:val="000000" w:themeColor="text1"/>
          <w:sz w:val="20"/>
          <w:szCs w:val="20"/>
        </w:rPr>
        <w:t>ayrıca</w:t>
      </w:r>
      <w:proofErr w:type="spellEnd"/>
      <w:r w:rsidRPr="00137C07">
        <w:rPr>
          <w:color w:val="000000" w:themeColor="text1"/>
          <w:sz w:val="20"/>
          <w:szCs w:val="20"/>
        </w:rPr>
        <w:t xml:space="preserve"> </w:t>
      </w:r>
      <w:proofErr w:type="spellStart"/>
      <w:r w:rsidRPr="00137C07">
        <w:rPr>
          <w:color w:val="000000" w:themeColor="text1"/>
          <w:sz w:val="20"/>
          <w:szCs w:val="20"/>
        </w:rPr>
        <w:t>fotovoltaik</w:t>
      </w:r>
      <w:proofErr w:type="spellEnd"/>
      <w:r w:rsidRPr="00137C07">
        <w:rPr>
          <w:color w:val="000000" w:themeColor="text1"/>
          <w:sz w:val="20"/>
          <w:szCs w:val="20"/>
        </w:rPr>
        <w:t xml:space="preserve"> </w:t>
      </w:r>
      <w:proofErr w:type="spellStart"/>
      <w:r w:rsidRPr="00137C07">
        <w:rPr>
          <w:color w:val="000000" w:themeColor="text1"/>
          <w:sz w:val="20"/>
          <w:szCs w:val="20"/>
        </w:rPr>
        <w:t>paneller</w:t>
      </w:r>
      <w:proofErr w:type="spellEnd"/>
      <w:r w:rsidRPr="00137C07">
        <w:rPr>
          <w:color w:val="000000" w:themeColor="text1"/>
          <w:sz w:val="20"/>
          <w:szCs w:val="20"/>
        </w:rPr>
        <w:t xml:space="preserve"> </w:t>
      </w:r>
      <w:proofErr w:type="spellStart"/>
      <w:r w:rsidRPr="00137C07">
        <w:rPr>
          <w:color w:val="000000" w:themeColor="text1"/>
          <w:sz w:val="20"/>
          <w:szCs w:val="20"/>
        </w:rPr>
        <w:t>eklenecekse</w:t>
      </w:r>
      <w:proofErr w:type="spellEnd"/>
      <w:r w:rsidRPr="00137C07">
        <w:rPr>
          <w:color w:val="000000" w:themeColor="text1"/>
          <w:sz w:val="20"/>
          <w:szCs w:val="20"/>
        </w:rPr>
        <w:t xml:space="preserve"> panel </w:t>
      </w:r>
      <w:proofErr w:type="spellStart"/>
      <w:r w:rsidRPr="00137C07">
        <w:rPr>
          <w:color w:val="000000" w:themeColor="text1"/>
          <w:sz w:val="20"/>
          <w:szCs w:val="20"/>
        </w:rPr>
        <w:t>kaidesinin</w:t>
      </w:r>
      <w:proofErr w:type="spellEnd"/>
      <w:r w:rsidRPr="00137C07">
        <w:rPr>
          <w:color w:val="000000" w:themeColor="text1"/>
          <w:sz w:val="20"/>
          <w:szCs w:val="20"/>
        </w:rPr>
        <w:t xml:space="preserve"> </w:t>
      </w:r>
      <w:proofErr w:type="spellStart"/>
      <w:r w:rsidRPr="00137C07">
        <w:rPr>
          <w:color w:val="000000" w:themeColor="text1"/>
          <w:sz w:val="20"/>
          <w:szCs w:val="20"/>
        </w:rPr>
        <w:t>zemininde</w:t>
      </w:r>
      <w:proofErr w:type="spellEnd"/>
      <w:r w:rsidRPr="00137C07">
        <w:rPr>
          <w:color w:val="000000" w:themeColor="text1"/>
          <w:sz w:val="20"/>
          <w:szCs w:val="20"/>
        </w:rPr>
        <w:t xml:space="preserve"> </w:t>
      </w:r>
      <w:proofErr w:type="spellStart"/>
      <w:r w:rsidRPr="00137C07">
        <w:rPr>
          <w:color w:val="000000" w:themeColor="text1"/>
          <w:sz w:val="20"/>
          <w:szCs w:val="20"/>
        </w:rPr>
        <w:t>yeşil</w:t>
      </w:r>
      <w:proofErr w:type="spellEnd"/>
      <w:r w:rsidRPr="00137C07">
        <w:rPr>
          <w:color w:val="000000" w:themeColor="text1"/>
          <w:sz w:val="20"/>
          <w:szCs w:val="20"/>
        </w:rPr>
        <w:t xml:space="preserve"> </w:t>
      </w:r>
      <w:proofErr w:type="spellStart"/>
      <w:r w:rsidRPr="00137C07">
        <w:rPr>
          <w:color w:val="000000" w:themeColor="text1"/>
          <w:sz w:val="20"/>
          <w:szCs w:val="20"/>
        </w:rPr>
        <w:t>çatı</w:t>
      </w:r>
      <w:proofErr w:type="spellEnd"/>
      <w:r w:rsidRPr="00137C07">
        <w:rPr>
          <w:color w:val="000000" w:themeColor="text1"/>
          <w:sz w:val="20"/>
          <w:szCs w:val="20"/>
        </w:rPr>
        <w:t xml:space="preserve"> </w:t>
      </w:r>
      <w:proofErr w:type="spellStart"/>
      <w:r w:rsidRPr="00137C07">
        <w:rPr>
          <w:color w:val="000000" w:themeColor="text1"/>
          <w:sz w:val="20"/>
          <w:szCs w:val="20"/>
        </w:rPr>
        <w:t>olma</w:t>
      </w:r>
      <w:proofErr w:type="spellEnd"/>
      <w:r w:rsidRPr="00137C07">
        <w:rPr>
          <w:color w:val="000000" w:themeColor="text1"/>
          <w:sz w:val="20"/>
          <w:szCs w:val="20"/>
        </w:rPr>
        <w:t xml:space="preserve"> </w:t>
      </w:r>
      <w:proofErr w:type="spellStart"/>
      <w:r w:rsidRPr="00137C07">
        <w:rPr>
          <w:color w:val="000000" w:themeColor="text1"/>
          <w:sz w:val="20"/>
          <w:szCs w:val="20"/>
        </w:rPr>
        <w:t>zorunluluğu</w:t>
      </w:r>
      <w:proofErr w:type="spellEnd"/>
      <w:r w:rsidRPr="00137C07">
        <w:rPr>
          <w:color w:val="000000" w:themeColor="text1"/>
          <w:sz w:val="20"/>
          <w:szCs w:val="20"/>
        </w:rPr>
        <w:t xml:space="preserve"> </w:t>
      </w:r>
      <w:proofErr w:type="spellStart"/>
      <w:r w:rsidRPr="00137C07">
        <w:rPr>
          <w:color w:val="000000" w:themeColor="text1"/>
          <w:sz w:val="20"/>
          <w:szCs w:val="20"/>
        </w:rPr>
        <w:t>yoktur</w:t>
      </w:r>
      <w:proofErr w:type="spellEnd"/>
      <w:r w:rsidRPr="00137C07">
        <w:rPr>
          <w:color w:val="000000" w:themeColor="text1"/>
          <w:sz w:val="20"/>
          <w:szCs w:val="20"/>
        </w:rPr>
        <w:t xml:space="preserve">. </w:t>
      </w:r>
      <w:proofErr w:type="spellStart"/>
      <w:r w:rsidRPr="00137C07">
        <w:rPr>
          <w:color w:val="000000" w:themeColor="text1"/>
          <w:sz w:val="20"/>
          <w:szCs w:val="20"/>
        </w:rPr>
        <w:t>Yeşil</w:t>
      </w:r>
      <w:proofErr w:type="spellEnd"/>
      <w:r w:rsidRPr="00137C07">
        <w:rPr>
          <w:color w:val="000000" w:themeColor="text1"/>
          <w:sz w:val="20"/>
          <w:szCs w:val="20"/>
        </w:rPr>
        <w:t xml:space="preserve"> </w:t>
      </w:r>
      <w:proofErr w:type="spellStart"/>
      <w:r w:rsidRPr="00137C07">
        <w:rPr>
          <w:color w:val="000000" w:themeColor="text1"/>
          <w:sz w:val="20"/>
          <w:szCs w:val="20"/>
        </w:rPr>
        <w:t>çatı</w:t>
      </w:r>
      <w:proofErr w:type="spellEnd"/>
      <w:r w:rsidRPr="00137C07">
        <w:rPr>
          <w:color w:val="000000" w:themeColor="text1"/>
          <w:sz w:val="20"/>
          <w:szCs w:val="20"/>
        </w:rPr>
        <w:t xml:space="preserve"> </w:t>
      </w:r>
      <w:proofErr w:type="spellStart"/>
      <w:r w:rsidRPr="00137C07">
        <w:rPr>
          <w:color w:val="000000" w:themeColor="text1"/>
          <w:sz w:val="20"/>
          <w:szCs w:val="20"/>
        </w:rPr>
        <w:t>katmanları</w:t>
      </w:r>
      <w:proofErr w:type="spellEnd"/>
      <w:r w:rsidRPr="00137C07">
        <w:rPr>
          <w:color w:val="000000" w:themeColor="text1"/>
          <w:sz w:val="20"/>
          <w:szCs w:val="20"/>
        </w:rPr>
        <w:t xml:space="preserve"> </w:t>
      </w:r>
      <w:proofErr w:type="spellStart"/>
      <w:r w:rsidRPr="00137C07">
        <w:rPr>
          <w:color w:val="000000" w:themeColor="text1"/>
          <w:sz w:val="20"/>
          <w:szCs w:val="20"/>
        </w:rPr>
        <w:t>kullanılmalı</w:t>
      </w:r>
      <w:proofErr w:type="spellEnd"/>
      <w:r w:rsidRPr="00137C07">
        <w:rPr>
          <w:color w:val="000000" w:themeColor="text1"/>
          <w:sz w:val="20"/>
          <w:szCs w:val="20"/>
        </w:rPr>
        <w:t xml:space="preserve">, </w:t>
      </w:r>
      <w:proofErr w:type="spellStart"/>
      <w:r w:rsidRPr="00137C07">
        <w:rPr>
          <w:color w:val="000000" w:themeColor="text1"/>
          <w:sz w:val="20"/>
          <w:szCs w:val="20"/>
        </w:rPr>
        <w:t>suyun</w:t>
      </w:r>
      <w:proofErr w:type="spellEnd"/>
      <w:r w:rsidRPr="00137C07">
        <w:rPr>
          <w:color w:val="000000" w:themeColor="text1"/>
          <w:sz w:val="20"/>
          <w:szCs w:val="20"/>
        </w:rPr>
        <w:t xml:space="preserve"> </w:t>
      </w:r>
      <w:proofErr w:type="spellStart"/>
      <w:r w:rsidRPr="00137C07">
        <w:rPr>
          <w:color w:val="000000" w:themeColor="text1"/>
          <w:sz w:val="20"/>
          <w:szCs w:val="20"/>
        </w:rPr>
        <w:t>akışı</w:t>
      </w:r>
      <w:proofErr w:type="spellEnd"/>
      <w:r w:rsidRPr="00137C07">
        <w:rPr>
          <w:color w:val="000000" w:themeColor="text1"/>
          <w:sz w:val="20"/>
          <w:szCs w:val="20"/>
        </w:rPr>
        <w:t xml:space="preserve"> </w:t>
      </w:r>
      <w:proofErr w:type="spellStart"/>
      <w:r w:rsidRPr="00137C07">
        <w:rPr>
          <w:color w:val="000000" w:themeColor="text1"/>
          <w:sz w:val="20"/>
          <w:szCs w:val="20"/>
        </w:rPr>
        <w:t>sağlanmalıdır</w:t>
      </w:r>
      <w:proofErr w:type="spellEnd"/>
      <w:r w:rsidRPr="00137C07">
        <w:rPr>
          <w:color w:val="000000" w:themeColor="text1"/>
          <w:sz w:val="20"/>
          <w:szCs w:val="20"/>
        </w:rPr>
        <w:t xml:space="preserve">. </w:t>
      </w:r>
      <w:proofErr w:type="spellStart"/>
      <w:r w:rsidRPr="00137C07">
        <w:rPr>
          <w:color w:val="000000" w:themeColor="text1"/>
          <w:sz w:val="20"/>
          <w:szCs w:val="20"/>
        </w:rPr>
        <w:t>Seçilecek</w:t>
      </w:r>
      <w:proofErr w:type="spellEnd"/>
      <w:r w:rsidRPr="00137C07">
        <w:rPr>
          <w:color w:val="000000" w:themeColor="text1"/>
          <w:sz w:val="20"/>
          <w:szCs w:val="20"/>
        </w:rPr>
        <w:t xml:space="preserve"> bitki </w:t>
      </w:r>
      <w:proofErr w:type="spellStart"/>
      <w:r w:rsidRPr="00137C07">
        <w:rPr>
          <w:color w:val="000000" w:themeColor="text1"/>
          <w:sz w:val="20"/>
          <w:szCs w:val="20"/>
        </w:rPr>
        <w:t>türü</w:t>
      </w:r>
      <w:proofErr w:type="spellEnd"/>
      <w:r w:rsidRPr="00137C07">
        <w:rPr>
          <w:color w:val="000000" w:themeColor="text1"/>
          <w:sz w:val="20"/>
          <w:szCs w:val="20"/>
        </w:rPr>
        <w:t xml:space="preserve"> </w:t>
      </w:r>
      <w:proofErr w:type="spellStart"/>
      <w:r w:rsidRPr="00137C07">
        <w:rPr>
          <w:color w:val="000000" w:themeColor="text1"/>
          <w:sz w:val="20"/>
          <w:szCs w:val="20"/>
        </w:rPr>
        <w:t>az</w:t>
      </w:r>
      <w:proofErr w:type="spellEnd"/>
      <w:r w:rsidRPr="00137C07">
        <w:rPr>
          <w:color w:val="000000" w:themeColor="text1"/>
          <w:sz w:val="20"/>
          <w:szCs w:val="20"/>
        </w:rPr>
        <w:t xml:space="preserve"> </w:t>
      </w:r>
      <w:proofErr w:type="spellStart"/>
      <w:r w:rsidRPr="00137C07">
        <w:rPr>
          <w:color w:val="000000" w:themeColor="text1"/>
          <w:sz w:val="20"/>
          <w:szCs w:val="20"/>
        </w:rPr>
        <w:t>su</w:t>
      </w:r>
      <w:proofErr w:type="spellEnd"/>
      <w:r w:rsidRPr="00137C07">
        <w:rPr>
          <w:color w:val="000000" w:themeColor="text1"/>
          <w:sz w:val="20"/>
          <w:szCs w:val="20"/>
        </w:rPr>
        <w:t xml:space="preserve"> </w:t>
      </w:r>
      <w:proofErr w:type="spellStart"/>
      <w:r w:rsidRPr="00137C07">
        <w:rPr>
          <w:color w:val="000000" w:themeColor="text1"/>
          <w:sz w:val="20"/>
          <w:szCs w:val="20"/>
        </w:rPr>
        <w:t>ve</w:t>
      </w:r>
      <w:proofErr w:type="spellEnd"/>
      <w:r w:rsidRPr="00137C07">
        <w:rPr>
          <w:color w:val="000000" w:themeColor="text1"/>
          <w:sz w:val="20"/>
          <w:szCs w:val="20"/>
        </w:rPr>
        <w:t xml:space="preserve"> </w:t>
      </w:r>
      <w:proofErr w:type="spellStart"/>
      <w:r w:rsidRPr="00137C07">
        <w:rPr>
          <w:color w:val="000000" w:themeColor="text1"/>
          <w:sz w:val="20"/>
          <w:szCs w:val="20"/>
        </w:rPr>
        <w:t>bakım</w:t>
      </w:r>
      <w:proofErr w:type="spellEnd"/>
      <w:r w:rsidRPr="00137C07">
        <w:rPr>
          <w:color w:val="000000" w:themeColor="text1"/>
          <w:sz w:val="20"/>
          <w:szCs w:val="20"/>
        </w:rPr>
        <w:t xml:space="preserve"> </w:t>
      </w:r>
      <w:proofErr w:type="spellStart"/>
      <w:r w:rsidRPr="00137C07">
        <w:rPr>
          <w:color w:val="000000" w:themeColor="text1"/>
          <w:sz w:val="20"/>
          <w:szCs w:val="20"/>
        </w:rPr>
        <w:t>gerektiren</w:t>
      </w:r>
      <w:proofErr w:type="spellEnd"/>
      <w:r w:rsidRPr="00137C07">
        <w:rPr>
          <w:color w:val="000000" w:themeColor="text1"/>
          <w:sz w:val="20"/>
          <w:szCs w:val="20"/>
        </w:rPr>
        <w:t xml:space="preserve"> </w:t>
      </w:r>
      <w:proofErr w:type="spellStart"/>
      <w:r w:rsidRPr="00137C07">
        <w:rPr>
          <w:color w:val="000000" w:themeColor="text1"/>
          <w:sz w:val="20"/>
          <w:szCs w:val="20"/>
        </w:rPr>
        <w:t>bitkiler</w:t>
      </w:r>
      <w:proofErr w:type="spellEnd"/>
      <w:r w:rsidRPr="00137C07">
        <w:rPr>
          <w:color w:val="000000" w:themeColor="text1"/>
          <w:sz w:val="20"/>
          <w:szCs w:val="20"/>
        </w:rPr>
        <w:t xml:space="preserve"> </w:t>
      </w:r>
      <w:proofErr w:type="spellStart"/>
      <w:r w:rsidRPr="00137C07">
        <w:rPr>
          <w:color w:val="000000" w:themeColor="text1"/>
          <w:sz w:val="20"/>
          <w:szCs w:val="20"/>
        </w:rPr>
        <w:t>olmalıdır</w:t>
      </w:r>
      <w:proofErr w:type="spellEnd"/>
      <w:r w:rsidRPr="00137C07">
        <w:rPr>
          <w:color w:val="000000" w:themeColor="text1"/>
          <w:sz w:val="20"/>
          <w:szCs w:val="20"/>
        </w:rPr>
        <w:t xml:space="preserve">. </w:t>
      </w:r>
      <w:proofErr w:type="spellStart"/>
      <w:r w:rsidRPr="00137C07">
        <w:rPr>
          <w:color w:val="000000" w:themeColor="text1"/>
          <w:sz w:val="20"/>
          <w:szCs w:val="20"/>
        </w:rPr>
        <w:t>Çatılardaki</w:t>
      </w:r>
      <w:proofErr w:type="spellEnd"/>
      <w:r w:rsidRPr="00137C07">
        <w:rPr>
          <w:color w:val="000000" w:themeColor="text1"/>
          <w:sz w:val="20"/>
          <w:szCs w:val="20"/>
        </w:rPr>
        <w:t xml:space="preserve"> </w:t>
      </w:r>
      <w:proofErr w:type="spellStart"/>
      <w:r w:rsidRPr="00137C07">
        <w:rPr>
          <w:color w:val="000000" w:themeColor="text1"/>
          <w:sz w:val="20"/>
          <w:szCs w:val="20"/>
        </w:rPr>
        <w:t>bitkiler</w:t>
      </w:r>
      <w:proofErr w:type="spellEnd"/>
      <w:r w:rsidRPr="00137C07">
        <w:rPr>
          <w:color w:val="000000" w:themeColor="text1"/>
          <w:sz w:val="20"/>
          <w:szCs w:val="20"/>
        </w:rPr>
        <w:t xml:space="preserve"> sedum </w:t>
      </w:r>
      <w:proofErr w:type="spellStart"/>
      <w:r w:rsidRPr="00137C07">
        <w:rPr>
          <w:color w:val="000000" w:themeColor="text1"/>
          <w:sz w:val="20"/>
          <w:szCs w:val="20"/>
        </w:rPr>
        <w:t>türü</w:t>
      </w:r>
      <w:proofErr w:type="spellEnd"/>
      <w:r w:rsidRPr="00137C07">
        <w:rPr>
          <w:color w:val="000000" w:themeColor="text1"/>
          <w:sz w:val="20"/>
          <w:szCs w:val="20"/>
        </w:rPr>
        <w:t xml:space="preserve"> bitki </w:t>
      </w:r>
      <w:proofErr w:type="spellStart"/>
      <w:r w:rsidRPr="00137C07">
        <w:rPr>
          <w:color w:val="000000" w:themeColor="text1"/>
          <w:sz w:val="20"/>
          <w:szCs w:val="20"/>
        </w:rPr>
        <w:t>kullanılabilir</w:t>
      </w:r>
      <w:proofErr w:type="spellEnd"/>
      <w:r w:rsidRPr="00137C07">
        <w:rPr>
          <w:color w:val="000000" w:themeColor="text1"/>
          <w:sz w:val="20"/>
          <w:szCs w:val="20"/>
        </w:rPr>
        <w:t>.</w:t>
      </w:r>
    </w:p>
    <w:p w:rsidR="00543C0C" w:rsidRPr="00137C07" w:rsidRDefault="00543C0C" w:rsidP="00543C0C">
      <w:pPr>
        <w:jc w:val="center"/>
        <w:rPr>
          <w:color w:val="000000" w:themeColor="text1"/>
          <w:sz w:val="20"/>
          <w:szCs w:val="20"/>
        </w:rPr>
      </w:pPr>
      <w:r w:rsidRPr="00137C07">
        <w:rPr>
          <w:noProof/>
          <w:sz w:val="20"/>
          <w:szCs w:val="32"/>
          <w:lang w:val="tr-TR" w:eastAsia="tr-TR"/>
        </w:rPr>
        <w:drawing>
          <wp:inline distT="0" distB="0" distL="0" distR="0" wp14:anchorId="50CFD817" wp14:editId="50A1CE9C">
            <wp:extent cx="2620846" cy="2124075"/>
            <wp:effectExtent l="0" t="0" r="0" b="0"/>
            <wp:docPr id="2" name="Resim 2" descr="20120523163822_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20120523163822_00016"/>
                    <pic:cNvPicPr>
                      <a:picLocks noChangeAspect="1" noChangeArrowheads="1"/>
                    </pic:cNvPicPr>
                  </pic:nvPicPr>
                  <pic:blipFill>
                    <a:blip r:embed="rId25" cstate="print"/>
                    <a:srcRect/>
                    <a:stretch>
                      <a:fillRect/>
                    </a:stretch>
                  </pic:blipFill>
                  <pic:spPr bwMode="auto">
                    <a:xfrm>
                      <a:off x="0" y="0"/>
                      <a:ext cx="2682860" cy="2174334"/>
                    </a:xfrm>
                    <a:prstGeom prst="rect">
                      <a:avLst/>
                    </a:prstGeom>
                    <a:noFill/>
                    <a:ln w="9525">
                      <a:noFill/>
                      <a:miter lim="800000"/>
                      <a:headEnd/>
                      <a:tailEnd/>
                    </a:ln>
                  </pic:spPr>
                </pic:pic>
              </a:graphicData>
            </a:graphic>
          </wp:inline>
        </w:drawing>
      </w:r>
    </w:p>
    <w:p w:rsidR="00137C07" w:rsidRPr="00532117" w:rsidRDefault="00543C0C" w:rsidP="00532117">
      <w:pPr>
        <w:jc w:val="center"/>
        <w:rPr>
          <w:sz w:val="20"/>
          <w:szCs w:val="32"/>
          <w:lang w:val="tr-TR"/>
        </w:rPr>
      </w:pPr>
      <w:r w:rsidRPr="00137C07">
        <w:rPr>
          <w:b/>
          <w:sz w:val="20"/>
          <w:szCs w:val="32"/>
          <w:lang w:val="tr-TR"/>
        </w:rPr>
        <w:t>Örnek 1</w:t>
      </w:r>
      <w:r>
        <w:rPr>
          <w:b/>
          <w:sz w:val="20"/>
          <w:szCs w:val="32"/>
          <w:lang w:val="tr-TR"/>
        </w:rPr>
        <w:t>5</w:t>
      </w:r>
      <w:r w:rsidRPr="00137C07">
        <w:rPr>
          <w:b/>
          <w:sz w:val="20"/>
          <w:szCs w:val="32"/>
          <w:lang w:val="tr-TR"/>
        </w:rPr>
        <w:t>.</w:t>
      </w:r>
      <w:r w:rsidRPr="00137C07">
        <w:rPr>
          <w:sz w:val="20"/>
          <w:szCs w:val="32"/>
          <w:lang w:val="tr-TR"/>
        </w:rPr>
        <w:t xml:space="preserve"> Kaliforniya Bilim Akademisi Çatı Bahçesi Yapımı</w:t>
      </w:r>
    </w:p>
    <w:p w:rsidR="006268A6" w:rsidRDefault="00470901" w:rsidP="00B65EB5">
      <w:pPr>
        <w:jc w:val="left"/>
        <w:rPr>
          <w:b/>
          <w:color w:val="4F6228" w:themeColor="accent3" w:themeShade="80"/>
          <w:szCs w:val="16"/>
        </w:rPr>
      </w:pPr>
      <w:r>
        <w:rPr>
          <w:b/>
          <w:noProof/>
          <w:color w:val="4F6228" w:themeColor="accent3" w:themeShade="80"/>
          <w:szCs w:val="16"/>
          <w:lang w:val="tr-TR" w:eastAsia="tr-TR"/>
        </w:rPr>
        <mc:AlternateContent>
          <mc:Choice Requires="wps">
            <w:drawing>
              <wp:anchor distT="0" distB="0" distL="114300" distR="114300" simplePos="0" relativeHeight="252618752" behindDoc="0" locked="0" layoutInCell="1" allowOverlap="1">
                <wp:simplePos x="0" y="0"/>
                <wp:positionH relativeFrom="margin">
                  <wp:posOffset>480695</wp:posOffset>
                </wp:positionH>
                <wp:positionV relativeFrom="paragraph">
                  <wp:posOffset>13970</wp:posOffset>
                </wp:positionV>
                <wp:extent cx="4038600" cy="527050"/>
                <wp:effectExtent l="57150" t="19050" r="57150" b="82550"/>
                <wp:wrapNone/>
                <wp:docPr id="4142" name="Yuvarlatılmış Dikdörtgen 4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52705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E03216" w:rsidRPr="00137C07" w:rsidRDefault="00E03216" w:rsidP="006268A6">
                            <w:pPr>
                              <w:rPr>
                                <w:b/>
                                <w:color w:val="000000" w:themeColor="text1"/>
                                <w:sz w:val="20"/>
                                <w:szCs w:val="20"/>
                              </w:rPr>
                            </w:pPr>
                            <w:proofErr w:type="spellStart"/>
                            <w:r w:rsidRPr="00137C07">
                              <w:rPr>
                                <w:b/>
                                <w:color w:val="FFFFFF" w:themeColor="background1"/>
                                <w:sz w:val="20"/>
                                <w:szCs w:val="20"/>
                              </w:rPr>
                              <w:t>Kapalı</w:t>
                            </w:r>
                            <w:proofErr w:type="spellEnd"/>
                            <w:r w:rsidR="009F2DB0">
                              <w:rPr>
                                <w:b/>
                                <w:color w:val="FFFFFF" w:themeColor="background1"/>
                                <w:sz w:val="20"/>
                                <w:szCs w:val="20"/>
                              </w:rPr>
                              <w:t xml:space="preserve"> </w:t>
                            </w:r>
                            <w:proofErr w:type="spellStart"/>
                            <w:r w:rsidRPr="00137C07">
                              <w:rPr>
                                <w:b/>
                                <w:color w:val="FFFFFF" w:themeColor="background1"/>
                                <w:sz w:val="20"/>
                                <w:szCs w:val="20"/>
                              </w:rPr>
                              <w:t>Otopark</w:t>
                            </w:r>
                            <w:proofErr w:type="spellEnd"/>
                            <w:r>
                              <w:rPr>
                                <w:b/>
                                <w:color w:val="FFFFFF" w:themeColor="background1"/>
                                <w:sz w:val="20"/>
                                <w:szCs w:val="20"/>
                              </w:rPr>
                              <w:t xml:space="preserve"> </w:t>
                            </w:r>
                            <w:proofErr w:type="spellStart"/>
                            <w:r w:rsidRPr="00137C07">
                              <w:rPr>
                                <w:b/>
                                <w:color w:val="FFFFFF" w:themeColor="background1"/>
                                <w:sz w:val="20"/>
                                <w:szCs w:val="20"/>
                              </w:rPr>
                              <w:t>Üzeri</w:t>
                            </w:r>
                            <w:proofErr w:type="spellEnd"/>
                            <w:r>
                              <w:rPr>
                                <w:b/>
                                <w:color w:val="FFFFFF" w:themeColor="background1"/>
                                <w:sz w:val="20"/>
                                <w:szCs w:val="20"/>
                              </w:rPr>
                              <w:t xml:space="preserve"> </w:t>
                            </w:r>
                            <w:proofErr w:type="spellStart"/>
                            <w:r w:rsidRPr="00137C07">
                              <w:rPr>
                                <w:b/>
                                <w:color w:val="FFFFFF" w:themeColor="background1"/>
                                <w:sz w:val="20"/>
                                <w:szCs w:val="20"/>
                              </w:rPr>
                              <w:t>Yeşil</w:t>
                            </w:r>
                            <w:proofErr w:type="spellEnd"/>
                            <w:r>
                              <w:rPr>
                                <w:b/>
                                <w:color w:val="FFFFFF" w:themeColor="background1"/>
                                <w:sz w:val="20"/>
                                <w:szCs w:val="20"/>
                              </w:rPr>
                              <w:t xml:space="preserve"> </w:t>
                            </w:r>
                            <w:proofErr w:type="spellStart"/>
                            <w:r w:rsidRPr="00137C07">
                              <w:rPr>
                                <w:b/>
                                <w:color w:val="FFFFFF" w:themeColor="background1"/>
                                <w:sz w:val="20"/>
                                <w:szCs w:val="20"/>
                              </w:rPr>
                              <w:t>Çatı</w:t>
                            </w:r>
                            <w:proofErr w:type="spellEnd"/>
                            <w:r>
                              <w:rPr>
                                <w:b/>
                                <w:color w:val="FFFFFF" w:themeColor="background1"/>
                                <w:sz w:val="20"/>
                                <w:szCs w:val="20"/>
                              </w:rPr>
                              <w:t xml:space="preserve"> </w:t>
                            </w:r>
                            <w:proofErr w:type="spellStart"/>
                            <w:r w:rsidRPr="00137C07">
                              <w:rPr>
                                <w:b/>
                                <w:color w:val="FFFFFF" w:themeColor="background1"/>
                                <w:sz w:val="20"/>
                                <w:szCs w:val="20"/>
                              </w:rPr>
                              <w:t>Yapılması</w:t>
                            </w:r>
                            <w:proofErr w:type="spellEnd"/>
                            <w:r w:rsidRPr="00137C07">
                              <w:rPr>
                                <w:b/>
                                <w:color w:val="FFFFFF" w:themeColor="background1"/>
                                <w:sz w:val="20"/>
                                <w:szCs w:val="20"/>
                              </w:rPr>
                              <w:tab/>
                            </w:r>
                            <w:r w:rsidRPr="00137C07">
                              <w:rPr>
                                <w:b/>
                                <w:color w:val="FFFFFF" w:themeColor="background1"/>
                                <w:sz w:val="20"/>
                                <w:szCs w:val="20"/>
                              </w:rPr>
                              <w:tab/>
                            </w:r>
                            <w:r w:rsidRPr="00137C07">
                              <w:rPr>
                                <w:b/>
                                <w:color w:val="000000" w:themeColor="text1"/>
                                <w:sz w:val="20"/>
                                <w:szCs w:val="20"/>
                              </w:rPr>
                              <w:t xml:space="preserve"> Puan: 10</w:t>
                            </w:r>
                          </w:p>
                          <w:p w:rsidR="00E03216" w:rsidRPr="00137C07" w:rsidRDefault="00E03216" w:rsidP="006268A6">
                            <w:pPr>
                              <w:jc w:val="center"/>
                              <w:rPr>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142" o:spid="_x0000_s1119" style="position:absolute;margin-left:37.85pt;margin-top:1.1pt;width:318pt;height:41.5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" fillcolor="#943634 [2405]" strokecolor="#943634 [2405]">
                <v:shadow on="t" color="black" opacity="22937f" origin=",.5" offset="0,.63889mm"/>
                <v:path arrowok="t"/>
                <v:textbox>
                  <w:txbxContent>
                    <w:p w:rsidR="00E03216" w:rsidRPr="00137C07" w:rsidRDefault="00E03216" w:rsidP="006268A6">
                      <w:pPr>
                        <w:rPr>
                          <w:b/>
                          <w:color w:val="000000" w:themeColor="text1"/>
                          <w:sz w:val="20"/>
                          <w:szCs w:val="20"/>
                        </w:rPr>
                      </w:pPr>
                      <w:proofErr w:type="spellStart"/>
                      <w:r w:rsidRPr="00137C07">
                        <w:rPr>
                          <w:b/>
                          <w:color w:val="FFFFFF" w:themeColor="background1"/>
                          <w:sz w:val="20"/>
                          <w:szCs w:val="20"/>
                        </w:rPr>
                        <w:t>Kapalı</w:t>
                      </w:r>
                      <w:proofErr w:type="spellEnd"/>
                      <w:r w:rsidR="009F2DB0">
                        <w:rPr>
                          <w:b/>
                          <w:color w:val="FFFFFF" w:themeColor="background1"/>
                          <w:sz w:val="20"/>
                          <w:szCs w:val="20"/>
                        </w:rPr>
                        <w:t xml:space="preserve"> </w:t>
                      </w:r>
                      <w:proofErr w:type="spellStart"/>
                      <w:r w:rsidRPr="00137C07">
                        <w:rPr>
                          <w:b/>
                          <w:color w:val="FFFFFF" w:themeColor="background1"/>
                          <w:sz w:val="20"/>
                          <w:szCs w:val="20"/>
                        </w:rPr>
                        <w:t>Otopark</w:t>
                      </w:r>
                      <w:proofErr w:type="spellEnd"/>
                      <w:r>
                        <w:rPr>
                          <w:b/>
                          <w:color w:val="FFFFFF" w:themeColor="background1"/>
                          <w:sz w:val="20"/>
                          <w:szCs w:val="20"/>
                        </w:rPr>
                        <w:t xml:space="preserve"> </w:t>
                      </w:r>
                      <w:proofErr w:type="spellStart"/>
                      <w:r w:rsidRPr="00137C07">
                        <w:rPr>
                          <w:b/>
                          <w:color w:val="FFFFFF" w:themeColor="background1"/>
                          <w:sz w:val="20"/>
                          <w:szCs w:val="20"/>
                        </w:rPr>
                        <w:t>Üzeri</w:t>
                      </w:r>
                      <w:proofErr w:type="spellEnd"/>
                      <w:r>
                        <w:rPr>
                          <w:b/>
                          <w:color w:val="FFFFFF" w:themeColor="background1"/>
                          <w:sz w:val="20"/>
                          <w:szCs w:val="20"/>
                        </w:rPr>
                        <w:t xml:space="preserve"> </w:t>
                      </w:r>
                      <w:proofErr w:type="spellStart"/>
                      <w:r w:rsidRPr="00137C07">
                        <w:rPr>
                          <w:b/>
                          <w:color w:val="FFFFFF" w:themeColor="background1"/>
                          <w:sz w:val="20"/>
                          <w:szCs w:val="20"/>
                        </w:rPr>
                        <w:t>Yeşil</w:t>
                      </w:r>
                      <w:proofErr w:type="spellEnd"/>
                      <w:r>
                        <w:rPr>
                          <w:b/>
                          <w:color w:val="FFFFFF" w:themeColor="background1"/>
                          <w:sz w:val="20"/>
                          <w:szCs w:val="20"/>
                        </w:rPr>
                        <w:t xml:space="preserve"> </w:t>
                      </w:r>
                      <w:proofErr w:type="spellStart"/>
                      <w:r w:rsidRPr="00137C07">
                        <w:rPr>
                          <w:b/>
                          <w:color w:val="FFFFFF" w:themeColor="background1"/>
                          <w:sz w:val="20"/>
                          <w:szCs w:val="20"/>
                        </w:rPr>
                        <w:t>Çatı</w:t>
                      </w:r>
                      <w:proofErr w:type="spellEnd"/>
                      <w:r>
                        <w:rPr>
                          <w:b/>
                          <w:color w:val="FFFFFF" w:themeColor="background1"/>
                          <w:sz w:val="20"/>
                          <w:szCs w:val="20"/>
                        </w:rPr>
                        <w:t xml:space="preserve"> </w:t>
                      </w:r>
                      <w:proofErr w:type="spellStart"/>
                      <w:r w:rsidRPr="00137C07">
                        <w:rPr>
                          <w:b/>
                          <w:color w:val="FFFFFF" w:themeColor="background1"/>
                          <w:sz w:val="20"/>
                          <w:szCs w:val="20"/>
                        </w:rPr>
                        <w:t>Yapılması</w:t>
                      </w:r>
                      <w:proofErr w:type="spellEnd"/>
                      <w:r w:rsidRPr="00137C07">
                        <w:rPr>
                          <w:b/>
                          <w:color w:val="FFFFFF" w:themeColor="background1"/>
                          <w:sz w:val="20"/>
                          <w:szCs w:val="20"/>
                        </w:rPr>
                        <w:tab/>
                      </w:r>
                      <w:r w:rsidRPr="00137C07">
                        <w:rPr>
                          <w:b/>
                          <w:color w:val="FFFFFF" w:themeColor="background1"/>
                          <w:sz w:val="20"/>
                          <w:szCs w:val="20"/>
                        </w:rPr>
                        <w:tab/>
                      </w:r>
                      <w:r w:rsidRPr="00137C07">
                        <w:rPr>
                          <w:b/>
                          <w:color w:val="000000" w:themeColor="text1"/>
                          <w:sz w:val="20"/>
                          <w:szCs w:val="20"/>
                        </w:rPr>
                        <w:t xml:space="preserve"> Puan: 10</w:t>
                      </w:r>
                    </w:p>
                    <w:p w:rsidR="00E03216" w:rsidRPr="00137C07" w:rsidRDefault="00E03216" w:rsidP="006268A6">
                      <w:pPr>
                        <w:jc w:val="center"/>
                        <w:rPr>
                          <w:sz w:val="20"/>
                          <w:szCs w:val="32"/>
                        </w:rPr>
                      </w:pPr>
                    </w:p>
                  </w:txbxContent>
                </v:textbox>
                <w10:wrap anchorx="margin"/>
              </v:roundrect>
            </w:pict>
          </mc:Fallback>
        </mc:AlternateContent>
      </w:r>
      <w:r>
        <w:rPr>
          <w:b/>
          <w:noProof/>
          <w:color w:val="4F6228" w:themeColor="accent3" w:themeShade="80"/>
          <w:szCs w:val="16"/>
          <w:lang w:val="tr-TR" w:eastAsia="tr-TR"/>
        </w:rPr>
        <mc:AlternateContent>
          <mc:Choice Requires="wps">
            <w:drawing>
              <wp:anchor distT="0" distB="0" distL="114300" distR="114300" simplePos="0" relativeHeight="252619776" behindDoc="0" locked="0" layoutInCell="1" allowOverlap="1">
                <wp:simplePos x="0" y="0"/>
                <wp:positionH relativeFrom="margin">
                  <wp:posOffset>0</wp:posOffset>
                </wp:positionH>
                <wp:positionV relativeFrom="paragraph">
                  <wp:posOffset>85090</wp:posOffset>
                </wp:positionV>
                <wp:extent cx="577850" cy="389255"/>
                <wp:effectExtent l="19050" t="19050" r="12700" b="29845"/>
                <wp:wrapNone/>
                <wp:docPr id="4144" name="Oval 1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89255"/>
                        </a:xfrm>
                        <a:prstGeom prst="ellipse">
                          <a:avLst/>
                        </a:prstGeom>
                        <a:solidFill>
                          <a:schemeClr val="accent2">
                            <a:lumMod val="75000"/>
                          </a:schemeClr>
                        </a:solidFill>
                        <a:ln w="28575">
                          <a:solidFill>
                            <a:schemeClr val="accent2">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3216" w:rsidRDefault="00E03216" w:rsidP="006268A6">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.15</w:t>
                            </w:r>
                            <w:r>
                              <w:rPr>
                                <w:rFonts w:ascii="Tahoma" w:hAnsi="Tahoma" w:cs="Tahoma"/>
                                <w:color w:val="FFFFFF" w:themeColor="background1"/>
                                <w:sz w:val="20"/>
                                <w:szCs w:val="20"/>
                                <w:lang w:val="tr-TR"/>
                              </w:rPr>
                              <w:tab/>
                            </w:r>
                          </w:p>
                          <w:p w:rsidR="00E03216" w:rsidRPr="004314AE" w:rsidRDefault="00E03216" w:rsidP="006268A6">
                            <w:pPr>
                              <w:spacing w:before="0"/>
                              <w:jc w:val="center"/>
                              <w:rPr>
                                <w:rFonts w:ascii="Tahoma" w:hAnsi="Tahoma" w:cs="Tahoma"/>
                                <w:color w:val="FFFFFF" w:themeColor="background1"/>
                                <w:sz w:val="20"/>
                                <w:szCs w:val="20"/>
                                <w:lang w:val="tr-T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20" style="position:absolute;margin-left:0;margin-top:6.7pt;width:45.5pt;height:30.65pt;z-index:25261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" fillcolor="#943634 [2405]" strokecolor="#d99594 [1941]" strokeweight="2.25pt">
                <v:shadow on="t" color="#4e6128 [1606]" opacity=".5" offset="1pt"/>
                <v:textbox inset=".5mm,0,.5mm,0">
                  <w:txbxContent>
                    <w:p w:rsidR="00E03216" w:rsidRDefault="00E03216" w:rsidP="006268A6">
                      <w:pPr>
                        <w:spacing w:before="0"/>
                        <w:jc w:val="center"/>
                        <w:rPr>
                          <w:rFonts w:ascii="Tahoma" w:hAnsi="Tahoma" w:cs="Tahoma"/>
                          <w:color w:val="FFFFFF" w:themeColor="background1"/>
                          <w:sz w:val="20"/>
                          <w:szCs w:val="20"/>
                          <w:lang w:val="tr-TR"/>
                        </w:rPr>
                      </w:pPr>
                      <w:r w:rsidRPr="004314AE">
                        <w:rPr>
                          <w:rFonts w:ascii="Tahoma" w:hAnsi="Tahoma" w:cs="Tahoma"/>
                          <w:color w:val="FFFFFF" w:themeColor="background1"/>
                          <w:sz w:val="20"/>
                          <w:szCs w:val="20"/>
                          <w:lang w:val="tr-TR"/>
                        </w:rPr>
                        <w:t>K</w:t>
                      </w:r>
                      <w:r>
                        <w:rPr>
                          <w:rFonts w:ascii="Tahoma" w:hAnsi="Tahoma" w:cs="Tahoma"/>
                          <w:color w:val="FFFFFF" w:themeColor="background1"/>
                          <w:sz w:val="20"/>
                          <w:szCs w:val="20"/>
                          <w:lang w:val="tr-TR"/>
                        </w:rPr>
                        <w:t>.15</w:t>
                      </w:r>
                      <w:r>
                        <w:rPr>
                          <w:rFonts w:ascii="Tahoma" w:hAnsi="Tahoma" w:cs="Tahoma"/>
                          <w:color w:val="FFFFFF" w:themeColor="background1"/>
                          <w:sz w:val="20"/>
                          <w:szCs w:val="20"/>
                          <w:lang w:val="tr-TR"/>
                        </w:rPr>
                        <w:tab/>
                      </w:r>
                    </w:p>
                    <w:p w:rsidR="00E03216" w:rsidRPr="004314AE" w:rsidRDefault="00E03216" w:rsidP="006268A6">
                      <w:pPr>
                        <w:spacing w:before="0"/>
                        <w:jc w:val="center"/>
                        <w:rPr>
                          <w:rFonts w:ascii="Tahoma" w:hAnsi="Tahoma" w:cs="Tahoma"/>
                          <w:color w:val="FFFFFF" w:themeColor="background1"/>
                          <w:sz w:val="20"/>
                          <w:szCs w:val="20"/>
                          <w:lang w:val="tr-TR"/>
                        </w:rPr>
                      </w:pPr>
                    </w:p>
                  </w:txbxContent>
                </v:textbox>
                <w10:wrap anchorx="margin"/>
              </v:oval>
            </w:pict>
          </mc:Fallback>
        </mc:AlternateContent>
      </w:r>
    </w:p>
    <w:p w:rsidR="006268A6" w:rsidRDefault="006268A6" w:rsidP="00B65EB5">
      <w:pPr>
        <w:jc w:val="left"/>
        <w:rPr>
          <w:b/>
          <w:color w:val="4F6228" w:themeColor="accent3" w:themeShade="80"/>
          <w:szCs w:val="16"/>
        </w:rPr>
      </w:pPr>
    </w:p>
    <w:p w:rsidR="006268A6" w:rsidRDefault="006268A6" w:rsidP="00B65EB5">
      <w:pPr>
        <w:jc w:val="left"/>
        <w:rPr>
          <w:b/>
          <w:color w:val="4F6228" w:themeColor="accent3" w:themeShade="80"/>
          <w:szCs w:val="16"/>
        </w:rPr>
      </w:pPr>
    </w:p>
    <w:p w:rsidR="00137C07" w:rsidRDefault="00137C07" w:rsidP="00B65EB5">
      <w:pPr>
        <w:jc w:val="left"/>
        <w:rPr>
          <w:color w:val="000000" w:themeColor="text1"/>
          <w:szCs w:val="16"/>
        </w:rPr>
      </w:pPr>
    </w:p>
    <w:p w:rsidR="000F0911" w:rsidRPr="003846E4" w:rsidRDefault="000F0911" w:rsidP="00B65EB5">
      <w:pPr>
        <w:jc w:val="left"/>
        <w:rPr>
          <w:color w:val="000000" w:themeColor="text1"/>
          <w:sz w:val="24"/>
        </w:rPr>
      </w:pPr>
      <w:r w:rsidRPr="003846E4">
        <w:rPr>
          <w:color w:val="000000" w:themeColor="text1"/>
          <w:sz w:val="24"/>
        </w:rPr>
        <w:t xml:space="preserve">Bu </w:t>
      </w:r>
      <w:proofErr w:type="spellStart"/>
      <w:r w:rsidRPr="003846E4">
        <w:rPr>
          <w:color w:val="000000" w:themeColor="text1"/>
          <w:sz w:val="24"/>
        </w:rPr>
        <w:t>puandan</w:t>
      </w:r>
      <w:proofErr w:type="spellEnd"/>
      <w:r w:rsidR="00B40212">
        <w:rPr>
          <w:color w:val="000000" w:themeColor="text1"/>
          <w:sz w:val="24"/>
        </w:rPr>
        <w:t xml:space="preserve"> </w:t>
      </w:r>
      <w:proofErr w:type="spellStart"/>
      <w:r w:rsidRPr="003846E4">
        <w:rPr>
          <w:color w:val="000000" w:themeColor="text1"/>
          <w:sz w:val="24"/>
        </w:rPr>
        <w:t>faydalanabilmek</w:t>
      </w:r>
      <w:proofErr w:type="spellEnd"/>
      <w:r w:rsidR="00B40212">
        <w:rPr>
          <w:color w:val="000000" w:themeColor="text1"/>
          <w:sz w:val="24"/>
        </w:rPr>
        <w:t xml:space="preserve"> </w:t>
      </w:r>
      <w:proofErr w:type="spellStart"/>
      <w:r w:rsidRPr="003846E4">
        <w:rPr>
          <w:color w:val="000000" w:themeColor="text1"/>
          <w:sz w:val="24"/>
        </w:rPr>
        <w:t>için</w:t>
      </w:r>
      <w:proofErr w:type="spellEnd"/>
      <w:r w:rsidR="00B40212">
        <w:rPr>
          <w:color w:val="000000" w:themeColor="text1"/>
          <w:sz w:val="24"/>
        </w:rPr>
        <w:t xml:space="preserve"> </w:t>
      </w:r>
      <w:proofErr w:type="spellStart"/>
      <w:r w:rsidRPr="003846E4">
        <w:rPr>
          <w:color w:val="000000" w:themeColor="text1"/>
          <w:sz w:val="24"/>
        </w:rPr>
        <w:t>kapalı</w:t>
      </w:r>
      <w:proofErr w:type="spellEnd"/>
      <w:r w:rsidR="00EB63D7">
        <w:rPr>
          <w:color w:val="000000" w:themeColor="text1"/>
          <w:sz w:val="24"/>
        </w:rPr>
        <w:t xml:space="preserve"> </w:t>
      </w:r>
      <w:proofErr w:type="spellStart"/>
      <w:r w:rsidRPr="003846E4">
        <w:rPr>
          <w:color w:val="000000" w:themeColor="text1"/>
          <w:sz w:val="24"/>
        </w:rPr>
        <w:t>otopark</w:t>
      </w:r>
      <w:proofErr w:type="spellEnd"/>
      <w:r w:rsidR="00776BDE">
        <w:rPr>
          <w:color w:val="000000" w:themeColor="text1"/>
          <w:sz w:val="24"/>
        </w:rPr>
        <w:t xml:space="preserve"> </w:t>
      </w:r>
      <w:proofErr w:type="spellStart"/>
      <w:r w:rsidR="00776BDE">
        <w:rPr>
          <w:color w:val="000000" w:themeColor="text1"/>
          <w:sz w:val="24"/>
        </w:rPr>
        <w:t>olarak</w:t>
      </w:r>
      <w:proofErr w:type="spellEnd"/>
      <w:r w:rsidR="00B40212">
        <w:rPr>
          <w:color w:val="000000" w:themeColor="text1"/>
          <w:sz w:val="24"/>
        </w:rPr>
        <w:t xml:space="preserve"> </w:t>
      </w:r>
      <w:proofErr w:type="spellStart"/>
      <w:r w:rsidRPr="003846E4">
        <w:rPr>
          <w:color w:val="000000" w:themeColor="text1"/>
          <w:sz w:val="24"/>
        </w:rPr>
        <w:t>kullanılan</w:t>
      </w:r>
      <w:proofErr w:type="spellEnd"/>
      <w:r w:rsidR="00B40212">
        <w:rPr>
          <w:color w:val="000000" w:themeColor="text1"/>
          <w:sz w:val="24"/>
        </w:rPr>
        <w:t xml:space="preserve"> </w:t>
      </w:r>
      <w:proofErr w:type="spellStart"/>
      <w:r w:rsidR="00EB63D7">
        <w:rPr>
          <w:color w:val="000000" w:themeColor="text1"/>
          <w:sz w:val="24"/>
        </w:rPr>
        <w:t>alanların</w:t>
      </w:r>
      <w:proofErr w:type="spellEnd"/>
      <w:r w:rsidR="00776BDE">
        <w:rPr>
          <w:color w:val="000000" w:themeColor="text1"/>
          <w:sz w:val="24"/>
        </w:rPr>
        <w:t xml:space="preserve"> </w:t>
      </w:r>
      <w:proofErr w:type="spellStart"/>
      <w:r w:rsidR="00776BDE">
        <w:rPr>
          <w:color w:val="000000" w:themeColor="text1"/>
          <w:sz w:val="24"/>
        </w:rPr>
        <w:t>üst</w:t>
      </w:r>
      <w:proofErr w:type="spellEnd"/>
      <w:r w:rsidR="00776BDE">
        <w:rPr>
          <w:color w:val="000000" w:themeColor="text1"/>
          <w:sz w:val="24"/>
        </w:rPr>
        <w:t xml:space="preserve"> </w:t>
      </w:r>
      <w:proofErr w:type="spellStart"/>
      <w:r w:rsidR="00776BDE">
        <w:rPr>
          <w:color w:val="000000" w:themeColor="text1"/>
          <w:sz w:val="24"/>
        </w:rPr>
        <w:t>döşemelerinin</w:t>
      </w:r>
      <w:proofErr w:type="spellEnd"/>
      <w:r w:rsidR="00EB63D7">
        <w:rPr>
          <w:color w:val="000000" w:themeColor="text1"/>
          <w:sz w:val="24"/>
        </w:rPr>
        <w:t xml:space="preserve"> min. %60'ı</w:t>
      </w:r>
      <w:r w:rsidR="00776BDE">
        <w:rPr>
          <w:color w:val="000000" w:themeColor="text1"/>
          <w:sz w:val="24"/>
        </w:rPr>
        <w:t xml:space="preserve">nın </w:t>
      </w:r>
      <w:proofErr w:type="spellStart"/>
      <w:r w:rsidRPr="00776BDE">
        <w:rPr>
          <w:color w:val="000000" w:themeColor="text1"/>
          <w:sz w:val="24"/>
        </w:rPr>
        <w:t>üzeri</w:t>
      </w:r>
      <w:proofErr w:type="spellEnd"/>
      <w:r w:rsidR="00CC1C12">
        <w:rPr>
          <w:color w:val="000000" w:themeColor="text1"/>
          <w:sz w:val="24"/>
        </w:rPr>
        <w:t xml:space="preserve"> </w:t>
      </w:r>
      <w:proofErr w:type="spellStart"/>
      <w:r w:rsidRPr="003846E4">
        <w:rPr>
          <w:color w:val="000000" w:themeColor="text1"/>
          <w:sz w:val="24"/>
        </w:rPr>
        <w:t>yeşil</w:t>
      </w:r>
      <w:proofErr w:type="spellEnd"/>
      <w:r w:rsidR="00CC1C12">
        <w:rPr>
          <w:color w:val="000000" w:themeColor="text1"/>
          <w:sz w:val="24"/>
        </w:rPr>
        <w:t xml:space="preserve"> </w:t>
      </w:r>
      <w:proofErr w:type="spellStart"/>
      <w:r w:rsidRPr="003846E4">
        <w:rPr>
          <w:color w:val="000000" w:themeColor="text1"/>
          <w:sz w:val="24"/>
        </w:rPr>
        <w:t>çatı</w:t>
      </w:r>
      <w:proofErr w:type="spellEnd"/>
      <w:r w:rsidR="00CC1C12">
        <w:rPr>
          <w:color w:val="000000" w:themeColor="text1"/>
          <w:sz w:val="24"/>
        </w:rPr>
        <w:t xml:space="preserve"> </w:t>
      </w:r>
      <w:proofErr w:type="spellStart"/>
      <w:r w:rsidRPr="003846E4">
        <w:rPr>
          <w:color w:val="000000" w:themeColor="text1"/>
          <w:sz w:val="24"/>
        </w:rPr>
        <w:t>sistemi</w:t>
      </w:r>
      <w:proofErr w:type="spellEnd"/>
      <w:r w:rsidR="00776BDE">
        <w:rPr>
          <w:color w:val="000000" w:themeColor="text1"/>
          <w:sz w:val="24"/>
        </w:rPr>
        <w:t xml:space="preserve"> </w:t>
      </w:r>
      <w:proofErr w:type="spellStart"/>
      <w:r w:rsidR="00EB63D7">
        <w:rPr>
          <w:color w:val="000000" w:themeColor="text1"/>
          <w:sz w:val="24"/>
        </w:rPr>
        <w:t>olarak</w:t>
      </w:r>
      <w:proofErr w:type="spellEnd"/>
      <w:r w:rsidR="00CC1C12">
        <w:rPr>
          <w:color w:val="000000" w:themeColor="text1"/>
          <w:sz w:val="24"/>
        </w:rPr>
        <w:t xml:space="preserve"> </w:t>
      </w:r>
      <w:proofErr w:type="spellStart"/>
      <w:r w:rsidRPr="003846E4">
        <w:rPr>
          <w:color w:val="000000" w:themeColor="text1"/>
          <w:sz w:val="24"/>
        </w:rPr>
        <w:t>uygulanması</w:t>
      </w:r>
      <w:proofErr w:type="spellEnd"/>
      <w:r w:rsidR="00CC1C12">
        <w:rPr>
          <w:color w:val="000000" w:themeColor="text1"/>
          <w:sz w:val="24"/>
        </w:rPr>
        <w:t xml:space="preserve"> </w:t>
      </w:r>
      <w:proofErr w:type="spellStart"/>
      <w:r w:rsidR="00CC1C12">
        <w:rPr>
          <w:color w:val="000000" w:themeColor="text1"/>
          <w:sz w:val="24"/>
        </w:rPr>
        <w:t>g</w:t>
      </w:r>
      <w:r w:rsidRPr="003846E4">
        <w:rPr>
          <w:color w:val="000000" w:themeColor="text1"/>
          <w:sz w:val="24"/>
        </w:rPr>
        <w:t>erekmektedir</w:t>
      </w:r>
      <w:proofErr w:type="spellEnd"/>
      <w:r w:rsidRPr="003846E4">
        <w:rPr>
          <w:color w:val="000000" w:themeColor="text1"/>
          <w:sz w:val="24"/>
        </w:rPr>
        <w:t>.</w:t>
      </w:r>
    </w:p>
    <w:p w:rsidR="000F0911" w:rsidRPr="000F0911" w:rsidRDefault="00470901" w:rsidP="00B65EB5">
      <w:pPr>
        <w:jc w:val="left"/>
        <w:rPr>
          <w:color w:val="000000" w:themeColor="text1"/>
          <w:szCs w:val="16"/>
        </w:rPr>
      </w:pPr>
      <w:r>
        <w:rPr>
          <w:noProof/>
          <w:color w:val="000000" w:themeColor="text1"/>
          <w:szCs w:val="16"/>
          <w:lang w:val="tr-TR" w:eastAsia="tr-TR"/>
        </w:rPr>
        <mc:AlternateContent>
          <mc:Choice Requires="wps">
            <w:drawing>
              <wp:anchor distT="0" distB="0" distL="114300" distR="114300" simplePos="0" relativeHeight="252505088" behindDoc="0" locked="0" layoutInCell="1" allowOverlap="1">
                <wp:simplePos x="0" y="0"/>
                <wp:positionH relativeFrom="column">
                  <wp:posOffset>115570</wp:posOffset>
                </wp:positionH>
                <wp:positionV relativeFrom="paragraph">
                  <wp:posOffset>174625</wp:posOffset>
                </wp:positionV>
                <wp:extent cx="523875" cy="130175"/>
                <wp:effectExtent l="0" t="0" r="9525" b="3175"/>
                <wp:wrapNone/>
                <wp:docPr id="4131" name="Dikdörtgen 4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355DE" id="Dikdörtgen 4131" o:spid="_x0000_s1026" style="position:absolute;margin-left:9.1pt;margin-top:13.75pt;width:41.25pt;height:10.2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"/>
            </w:pict>
          </mc:Fallback>
        </mc:AlternateContent>
      </w:r>
    </w:p>
    <w:p w:rsidR="000F0911" w:rsidRPr="000F0911" w:rsidRDefault="000F0911" w:rsidP="00B65EB5">
      <w:pPr>
        <w:jc w:val="left"/>
        <w:rPr>
          <w:color w:val="000000" w:themeColor="text1"/>
          <w:szCs w:val="16"/>
        </w:rPr>
      </w:pPr>
      <w:r w:rsidRPr="000F0911">
        <w:rPr>
          <w:noProof/>
          <w:color w:val="000000" w:themeColor="text1"/>
          <w:szCs w:val="16"/>
          <w:lang w:val="tr-TR" w:eastAsia="tr-TR"/>
        </w:rPr>
        <w:drawing>
          <wp:inline distT="0" distB="0" distL="0" distR="0">
            <wp:extent cx="5019675" cy="6698376"/>
            <wp:effectExtent l="0" t="0" r="0" b="0"/>
            <wp:docPr id="41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32817" t="11287" r="34873" b="11963"/>
                    <a:stretch>
                      <a:fillRect/>
                    </a:stretch>
                  </pic:blipFill>
                  <pic:spPr bwMode="auto">
                    <a:xfrm>
                      <a:off x="0" y="0"/>
                      <a:ext cx="5047597" cy="6735636"/>
                    </a:xfrm>
                    <a:prstGeom prst="rect">
                      <a:avLst/>
                    </a:prstGeom>
                    <a:noFill/>
                    <a:ln w="9525">
                      <a:noFill/>
                      <a:miter lim="800000"/>
                      <a:headEnd/>
                      <a:tailEnd/>
                    </a:ln>
                  </pic:spPr>
                </pic:pic>
              </a:graphicData>
            </a:graphic>
          </wp:inline>
        </w:drawing>
      </w:r>
    </w:p>
    <w:p w:rsidR="00297CF7" w:rsidRPr="00535808" w:rsidRDefault="000F0911" w:rsidP="00B65EB5">
      <w:pPr>
        <w:pStyle w:val="ResimYazs"/>
        <w:jc w:val="left"/>
      </w:pPr>
      <w:r w:rsidRPr="00325F4C">
        <w:rPr>
          <w:b/>
          <w:color w:val="000000" w:themeColor="text1"/>
          <w:sz w:val="20"/>
          <w:szCs w:val="20"/>
        </w:rPr>
        <w:t>Örnek</w:t>
      </w:r>
      <w:r w:rsidR="00945DF8">
        <w:rPr>
          <w:b/>
          <w:color w:val="000000" w:themeColor="text1"/>
          <w:sz w:val="20"/>
          <w:szCs w:val="20"/>
        </w:rPr>
        <w:t>16</w:t>
      </w:r>
      <w:r w:rsidRPr="00325F4C">
        <w:rPr>
          <w:b/>
          <w:color w:val="000000" w:themeColor="text1"/>
          <w:sz w:val="20"/>
          <w:szCs w:val="20"/>
        </w:rPr>
        <w:t>:</w:t>
      </w:r>
      <w:r w:rsidRPr="00325F4C">
        <w:rPr>
          <w:color w:val="000000" w:themeColor="text1"/>
          <w:sz w:val="20"/>
          <w:szCs w:val="20"/>
        </w:rPr>
        <w:t xml:space="preserve"> Yeşil Çatı Katmanları</w:t>
      </w:r>
      <w:r w:rsidR="00297CF7" w:rsidRPr="00535808">
        <w:rPr>
          <w:szCs w:val="22"/>
        </w:rPr>
        <w:br w:type="page"/>
      </w:r>
    </w:p>
    <w:p w:rsidR="00D915BE" w:rsidRPr="00535808" w:rsidRDefault="00470901" w:rsidP="00B65EB5">
      <w:pPr>
        <w:spacing w:before="0" w:after="0"/>
        <w:jc w:val="left"/>
        <w:rPr>
          <w:rFonts w:eastAsia="Calibri" w:cs="Arial"/>
          <w:b/>
          <w:bCs/>
          <w:kern w:val="32"/>
          <w:sz w:val="28"/>
          <w:szCs w:val="28"/>
          <w:highlight w:val="yellow"/>
          <w:lang w:val="tr-TR"/>
        </w:rPr>
      </w:pPr>
      <w:r>
        <w:rPr>
          <w:noProof/>
          <w:sz w:val="22"/>
          <w:lang w:val="tr-TR" w:eastAsia="tr-TR"/>
        </w:rPr>
        <mc:AlternateContent>
          <mc:Choice Requires="wps">
            <w:drawing>
              <wp:anchor distT="0" distB="0" distL="114300" distR="114300" simplePos="0" relativeHeight="251514368" behindDoc="1" locked="0" layoutInCell="1" allowOverlap="1">
                <wp:simplePos x="0" y="0"/>
                <wp:positionH relativeFrom="column">
                  <wp:posOffset>-929005</wp:posOffset>
                </wp:positionH>
                <wp:positionV relativeFrom="paragraph">
                  <wp:posOffset>-938530</wp:posOffset>
                </wp:positionV>
                <wp:extent cx="7534275" cy="9734550"/>
                <wp:effectExtent l="0" t="0" r="9525" b="19050"/>
                <wp:wrapNone/>
                <wp:docPr id="3028" name="Rectangle 7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9734550"/>
                        </a:xfrm>
                        <a:prstGeom prst="rect">
                          <a:avLst/>
                        </a:prstGeom>
                        <a:solidFill>
                          <a:schemeClr val="accent3">
                            <a:lumMod val="100000"/>
                            <a:lumOff val="0"/>
                          </a:schemeClr>
                        </a:solidFill>
                        <a:ln>
                          <a:noFill/>
                        </a:ln>
                        <a:effectLst>
                          <a:outerShdw dist="28398" dir="3806097" algn="ctr" rotWithShape="0">
                            <a:srgbClr val="4E6128">
                              <a:alpha val="50000"/>
                            </a:srgbClr>
                          </a:outerShdw>
                        </a:effectLst>
                      </wps:spPr>
                      <wps:txbx>
                        <w:txbxContent>
                          <w:p w:rsidR="00E03216" w:rsidRPr="00A135EE" w:rsidRDefault="00E03216" w:rsidP="00036F7B">
                            <w:pPr>
                              <w:ind w:left="720"/>
                              <w:jc w:val="right"/>
                              <w:rPr>
                                <w:color w:val="FFFFFF"/>
                                <w:szCs w:val="16"/>
                              </w:rPr>
                            </w:pPr>
                          </w:p>
                          <w:p w:rsidR="00E03216" w:rsidRPr="00A135EE" w:rsidRDefault="00E03216" w:rsidP="00036F7B">
                            <w:pPr>
                              <w:ind w:left="720"/>
                              <w:jc w:val="right"/>
                              <w:rPr>
                                <w:color w:val="FFFFFF"/>
                                <w:sz w:val="28"/>
                                <w:szCs w:val="28"/>
                              </w:rPr>
                            </w:pPr>
                          </w:p>
                          <w:p w:rsidR="00E03216" w:rsidRPr="003503A3" w:rsidRDefault="00E03216" w:rsidP="00036F7B">
                            <w:pPr>
                              <w:ind w:left="348" w:right="1134"/>
                              <w:jc w:val="right"/>
                              <w:rPr>
                                <w:b/>
                                <w:color w:val="FFFFFF"/>
                                <w:sz w:val="48"/>
                                <w:szCs w:val="48"/>
                              </w:rPr>
                            </w:pPr>
                            <w:r w:rsidRPr="003503A3">
                              <w:rPr>
                                <w:b/>
                                <w:color w:val="FFFFFF"/>
                                <w:sz w:val="48"/>
                                <w:szCs w:val="48"/>
                              </w:rPr>
                              <w:t>EK-4:</w:t>
                            </w:r>
                          </w:p>
                          <w:p w:rsidR="00E03216" w:rsidRPr="003503A3" w:rsidRDefault="00E03216" w:rsidP="00036F7B">
                            <w:pPr>
                              <w:ind w:left="348" w:right="1134"/>
                              <w:jc w:val="right"/>
                              <w:rPr>
                                <w:b/>
                                <w:color w:val="FFFFFF"/>
                                <w:sz w:val="48"/>
                                <w:szCs w:val="48"/>
                              </w:rPr>
                            </w:pPr>
                            <w:r>
                              <w:rPr>
                                <w:b/>
                                <w:color w:val="FFFFFF"/>
                                <w:sz w:val="48"/>
                                <w:szCs w:val="48"/>
                              </w:rPr>
                              <w:t>EKOLOJİK</w:t>
                            </w:r>
                            <w:r w:rsidR="00EC1BD7">
                              <w:rPr>
                                <w:b/>
                                <w:color w:val="FFFFFF"/>
                                <w:sz w:val="48"/>
                                <w:szCs w:val="48"/>
                              </w:rPr>
                              <w:t xml:space="preserve"> </w:t>
                            </w:r>
                            <w:r w:rsidRPr="003503A3">
                              <w:rPr>
                                <w:b/>
                                <w:color w:val="FFFFFF"/>
                                <w:sz w:val="48"/>
                                <w:szCs w:val="48"/>
                              </w:rPr>
                              <w:t xml:space="preserve">TEŞVİK SİSTEMİ </w:t>
                            </w:r>
                          </w:p>
                          <w:p w:rsidR="00E03216" w:rsidRPr="003503A3" w:rsidRDefault="00E03216" w:rsidP="00036F7B">
                            <w:pPr>
                              <w:ind w:left="348" w:right="1134"/>
                              <w:jc w:val="right"/>
                              <w:rPr>
                                <w:b/>
                                <w:color w:val="FFFFFF"/>
                                <w:sz w:val="48"/>
                                <w:szCs w:val="48"/>
                              </w:rPr>
                            </w:pPr>
                            <w:r w:rsidRPr="003503A3">
                              <w:rPr>
                                <w:b/>
                                <w:color w:val="FFFFFF"/>
                                <w:sz w:val="48"/>
                                <w:szCs w:val="48"/>
                              </w:rPr>
                              <w:t>(</w:t>
                            </w:r>
                            <w:r>
                              <w:rPr>
                                <w:b/>
                                <w:color w:val="FFFFFF"/>
                                <w:sz w:val="48"/>
                                <w:szCs w:val="48"/>
                              </w:rPr>
                              <w:t>E</w:t>
                            </w:r>
                            <w:r w:rsidRPr="003503A3">
                              <w:rPr>
                                <w:b/>
                                <w:color w:val="FFFFFF"/>
                                <w:sz w:val="48"/>
                                <w:szCs w:val="48"/>
                              </w:rPr>
                              <w:t>TS)</w:t>
                            </w:r>
                          </w:p>
                          <w:p w:rsidR="00E03216" w:rsidRPr="00A135EE" w:rsidRDefault="00E03216" w:rsidP="00036F7B">
                            <w:pPr>
                              <w:spacing w:before="360"/>
                              <w:ind w:left="-12" w:right="1134"/>
                              <w:jc w:val="right"/>
                              <w:rPr>
                                <w:color w:val="FFFFFF" w:themeColor="background1"/>
                                <w:szCs w:val="16"/>
                              </w:rPr>
                            </w:pPr>
                          </w:p>
                          <w:p w:rsidR="00E03216" w:rsidRPr="00A135EE" w:rsidRDefault="00E03216" w:rsidP="00036F7B">
                            <w:pPr>
                              <w:spacing w:before="360"/>
                              <w:ind w:left="-12" w:right="1134"/>
                              <w:jc w:val="right"/>
                              <w:rPr>
                                <w:color w:val="FFFFFF" w:themeColor="background1"/>
                                <w:szCs w:val="16"/>
                              </w:rPr>
                            </w:pPr>
                          </w:p>
                          <w:p w:rsidR="00E03216" w:rsidRDefault="00E03216" w:rsidP="00036F7B">
                            <w:pPr>
                              <w:spacing w:before="360"/>
                              <w:ind w:left="-12" w:right="1134"/>
                              <w:jc w:val="right"/>
                              <w:rPr>
                                <w:color w:val="FFFFFF" w:themeColor="background1"/>
                                <w:szCs w:val="16"/>
                              </w:rPr>
                            </w:pPr>
                          </w:p>
                          <w:p w:rsidR="00E03216" w:rsidRDefault="00E03216" w:rsidP="00036F7B">
                            <w:pPr>
                              <w:spacing w:before="360"/>
                              <w:ind w:left="-12" w:right="1134"/>
                              <w:jc w:val="right"/>
                              <w:rPr>
                                <w:color w:val="FFFFFF" w:themeColor="background1"/>
                                <w:szCs w:val="16"/>
                              </w:rPr>
                            </w:pPr>
                          </w:p>
                          <w:p w:rsidR="00E03216" w:rsidRDefault="00E03216" w:rsidP="00036F7B">
                            <w:pPr>
                              <w:spacing w:before="360"/>
                              <w:ind w:left="-12" w:right="1134"/>
                              <w:jc w:val="right"/>
                              <w:rPr>
                                <w:color w:val="FFFFFF" w:themeColor="background1"/>
                                <w:szCs w:val="16"/>
                              </w:rPr>
                            </w:pPr>
                          </w:p>
                          <w:p w:rsidR="00E03216" w:rsidRPr="00A135EE" w:rsidRDefault="00E03216" w:rsidP="00A135EE">
                            <w:pPr>
                              <w:spacing w:before="360"/>
                              <w:ind w:left="-12" w:right="1134"/>
                              <w:jc w:val="right"/>
                              <w:rPr>
                                <w:color w:val="FFFFFF" w:themeColor="background1"/>
                                <w:sz w:val="28"/>
                                <w:szCs w:val="28"/>
                              </w:rPr>
                            </w:pPr>
                            <w:r w:rsidRPr="00A135EE">
                              <w:rPr>
                                <w:color w:val="FFFFFF" w:themeColor="background1"/>
                                <w:sz w:val="28"/>
                                <w:szCs w:val="28"/>
                              </w:rPr>
                              <w:t>TEŞVİK DAĞITIM KADEMELENMESİ</w:t>
                            </w:r>
                          </w:p>
                          <w:p w:rsidR="00E03216" w:rsidRPr="00A135EE" w:rsidRDefault="00E03216" w:rsidP="00A135EE">
                            <w:pPr>
                              <w:spacing w:before="360"/>
                              <w:ind w:left="-12" w:right="1134"/>
                              <w:jc w:val="right"/>
                              <w:rPr>
                                <w:color w:val="FFFFFF" w:themeColor="background1"/>
                                <w:sz w:val="28"/>
                                <w:szCs w:val="28"/>
                              </w:rPr>
                            </w:pPr>
                            <w:r w:rsidRPr="00A135EE">
                              <w:rPr>
                                <w:color w:val="FFFFFF" w:themeColor="background1"/>
                                <w:sz w:val="28"/>
                                <w:szCs w:val="28"/>
                              </w:rPr>
                              <w:t xml:space="preserve"> HESAPLAMA YÖNTEMİ</w:t>
                            </w:r>
                          </w:p>
                          <w:p w:rsidR="00E03216" w:rsidRPr="00A135EE" w:rsidRDefault="00E03216" w:rsidP="00A135EE">
                            <w:pPr>
                              <w:spacing w:before="360" w:after="0"/>
                              <w:ind w:left="-11" w:right="1134"/>
                              <w:jc w:val="right"/>
                              <w:rPr>
                                <w:color w:val="FFFFFF" w:themeColor="background1"/>
                                <w:sz w:val="28"/>
                                <w:szCs w:val="28"/>
                              </w:rPr>
                            </w:pPr>
                            <w:r>
                              <w:rPr>
                                <w:color w:val="FFFFFF" w:themeColor="background1"/>
                                <w:sz w:val="28"/>
                                <w:szCs w:val="28"/>
                              </w:rPr>
                              <w:t>E</w:t>
                            </w:r>
                            <w:r w:rsidRPr="00A135EE">
                              <w:rPr>
                                <w:color w:val="FFFFFF" w:themeColor="background1"/>
                                <w:sz w:val="28"/>
                                <w:szCs w:val="28"/>
                              </w:rPr>
                              <w:t xml:space="preserve">TS DEĞERLENDİRME KRİTERLERİ </w:t>
                            </w:r>
                          </w:p>
                          <w:p w:rsidR="00E03216" w:rsidRPr="00A135EE" w:rsidRDefault="00E03216" w:rsidP="00A135EE">
                            <w:pPr>
                              <w:spacing w:before="0"/>
                              <w:ind w:left="-11" w:right="1134"/>
                              <w:jc w:val="right"/>
                              <w:rPr>
                                <w:color w:val="FFFFFF" w:themeColor="background1"/>
                                <w:sz w:val="28"/>
                                <w:szCs w:val="28"/>
                              </w:rPr>
                            </w:pPr>
                            <w:r w:rsidRPr="00A135EE">
                              <w:rPr>
                                <w:color w:val="FFFFFF" w:themeColor="background1"/>
                                <w:sz w:val="28"/>
                                <w:szCs w:val="28"/>
                              </w:rPr>
                              <w:t>VE KREDİLENDİRME</w:t>
                            </w:r>
                          </w:p>
                          <w:p w:rsidR="00E03216" w:rsidRPr="00A135EE" w:rsidRDefault="00E03216" w:rsidP="00A135EE">
                            <w:pPr>
                              <w:spacing w:before="360"/>
                              <w:ind w:left="-12" w:right="1134"/>
                              <w:jc w:val="right"/>
                              <w:rPr>
                                <w:color w:val="FFFFFF" w:themeColor="background1"/>
                                <w:sz w:val="28"/>
                                <w:szCs w:val="28"/>
                              </w:rPr>
                            </w:pPr>
                            <w:r w:rsidRPr="00A135EE">
                              <w:rPr>
                                <w:color w:val="FFFFFF" w:themeColor="background1"/>
                                <w:sz w:val="28"/>
                                <w:szCs w:val="28"/>
                              </w:rPr>
                              <w:t>ÖRNEK BİNA DEĞERLENDİRME TABLOLARI</w:t>
                            </w:r>
                          </w:p>
                          <w:p w:rsidR="00E03216" w:rsidRPr="00A135EE" w:rsidRDefault="00E03216" w:rsidP="00036F7B">
                            <w:pPr>
                              <w:spacing w:before="360"/>
                              <w:ind w:left="-12" w:right="1134"/>
                              <w:jc w:val="right"/>
                              <w:rPr>
                                <w:i/>
                                <w:color w:val="FFFFFF"/>
                                <w:sz w:val="20"/>
                                <w:szCs w:val="20"/>
                              </w:rPr>
                            </w:pPr>
                          </w:p>
                          <w:p w:rsidR="00E03216" w:rsidRPr="00A135EE" w:rsidRDefault="00E03216" w:rsidP="00036F7B">
                            <w:pPr>
                              <w:spacing w:before="360"/>
                              <w:ind w:left="-12" w:right="1134"/>
                              <w:jc w:val="right"/>
                              <w:rPr>
                                <w:color w:val="FFFFFF" w:themeColor="background1"/>
                                <w:szCs w:val="16"/>
                              </w:rPr>
                            </w:pP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1" o:spid="_x0000_s1121" style="position:absolute;margin-left:-73.15pt;margin-top:-73.9pt;width:593.25pt;height:76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" fillcolor="#9bbb59 [3206]" stroked="f">
                <v:shadow on="t" color="#4e6128" opacity=".5" offset="1pt"/>
                <v:textbox inset=",,0">
                  <w:txbxContent>
                    <w:p w:rsidR="00E03216" w:rsidRPr="00A135EE" w:rsidRDefault="00E03216" w:rsidP="00036F7B">
                      <w:pPr>
                        <w:ind w:left="720"/>
                        <w:jc w:val="right"/>
                        <w:rPr>
                          <w:color w:val="FFFFFF"/>
                          <w:szCs w:val="16"/>
                        </w:rPr>
                      </w:pPr>
                    </w:p>
                    <w:p w:rsidR="00E03216" w:rsidRPr="00A135EE" w:rsidRDefault="00E03216" w:rsidP="00036F7B">
                      <w:pPr>
                        <w:ind w:left="720"/>
                        <w:jc w:val="right"/>
                        <w:rPr>
                          <w:color w:val="FFFFFF"/>
                          <w:sz w:val="28"/>
                          <w:szCs w:val="28"/>
                        </w:rPr>
                      </w:pPr>
                    </w:p>
                    <w:p w:rsidR="00E03216" w:rsidRPr="003503A3" w:rsidRDefault="00E03216" w:rsidP="00036F7B">
                      <w:pPr>
                        <w:ind w:left="348" w:right="1134"/>
                        <w:jc w:val="right"/>
                        <w:rPr>
                          <w:b/>
                          <w:color w:val="FFFFFF"/>
                          <w:sz w:val="48"/>
                          <w:szCs w:val="48"/>
                        </w:rPr>
                      </w:pPr>
                      <w:r w:rsidRPr="003503A3">
                        <w:rPr>
                          <w:b/>
                          <w:color w:val="FFFFFF"/>
                          <w:sz w:val="48"/>
                          <w:szCs w:val="48"/>
                        </w:rPr>
                        <w:t>EK-4:</w:t>
                      </w:r>
                    </w:p>
                    <w:p w:rsidR="00E03216" w:rsidRPr="003503A3" w:rsidRDefault="00E03216" w:rsidP="00036F7B">
                      <w:pPr>
                        <w:ind w:left="348" w:right="1134"/>
                        <w:jc w:val="right"/>
                        <w:rPr>
                          <w:b/>
                          <w:color w:val="FFFFFF"/>
                          <w:sz w:val="48"/>
                          <w:szCs w:val="48"/>
                        </w:rPr>
                      </w:pPr>
                      <w:r>
                        <w:rPr>
                          <w:b/>
                          <w:color w:val="FFFFFF"/>
                          <w:sz w:val="48"/>
                          <w:szCs w:val="48"/>
                        </w:rPr>
                        <w:t>EKOLOJİK</w:t>
                      </w:r>
                      <w:r w:rsidR="00EC1BD7">
                        <w:rPr>
                          <w:b/>
                          <w:color w:val="FFFFFF"/>
                          <w:sz w:val="48"/>
                          <w:szCs w:val="48"/>
                        </w:rPr>
                        <w:t xml:space="preserve"> </w:t>
                      </w:r>
                      <w:r w:rsidRPr="003503A3">
                        <w:rPr>
                          <w:b/>
                          <w:color w:val="FFFFFF"/>
                          <w:sz w:val="48"/>
                          <w:szCs w:val="48"/>
                        </w:rPr>
                        <w:t xml:space="preserve">TEŞVİK SİSTEMİ </w:t>
                      </w:r>
                    </w:p>
                    <w:p w:rsidR="00E03216" w:rsidRPr="003503A3" w:rsidRDefault="00E03216" w:rsidP="00036F7B">
                      <w:pPr>
                        <w:ind w:left="348" w:right="1134"/>
                        <w:jc w:val="right"/>
                        <w:rPr>
                          <w:b/>
                          <w:color w:val="FFFFFF"/>
                          <w:sz w:val="48"/>
                          <w:szCs w:val="48"/>
                        </w:rPr>
                      </w:pPr>
                      <w:r w:rsidRPr="003503A3">
                        <w:rPr>
                          <w:b/>
                          <w:color w:val="FFFFFF"/>
                          <w:sz w:val="48"/>
                          <w:szCs w:val="48"/>
                        </w:rPr>
                        <w:t>(</w:t>
                      </w:r>
                      <w:r>
                        <w:rPr>
                          <w:b/>
                          <w:color w:val="FFFFFF"/>
                          <w:sz w:val="48"/>
                          <w:szCs w:val="48"/>
                        </w:rPr>
                        <w:t>E</w:t>
                      </w:r>
                      <w:r w:rsidRPr="003503A3">
                        <w:rPr>
                          <w:b/>
                          <w:color w:val="FFFFFF"/>
                          <w:sz w:val="48"/>
                          <w:szCs w:val="48"/>
                        </w:rPr>
                        <w:t>TS)</w:t>
                      </w:r>
                    </w:p>
                    <w:p w:rsidR="00E03216" w:rsidRPr="00A135EE" w:rsidRDefault="00E03216" w:rsidP="00036F7B">
                      <w:pPr>
                        <w:spacing w:before="360"/>
                        <w:ind w:left="-12" w:right="1134"/>
                        <w:jc w:val="right"/>
                        <w:rPr>
                          <w:color w:val="FFFFFF" w:themeColor="background1"/>
                          <w:szCs w:val="16"/>
                        </w:rPr>
                      </w:pPr>
                    </w:p>
                    <w:p w:rsidR="00E03216" w:rsidRPr="00A135EE" w:rsidRDefault="00E03216" w:rsidP="00036F7B">
                      <w:pPr>
                        <w:spacing w:before="360"/>
                        <w:ind w:left="-12" w:right="1134"/>
                        <w:jc w:val="right"/>
                        <w:rPr>
                          <w:color w:val="FFFFFF" w:themeColor="background1"/>
                          <w:szCs w:val="16"/>
                        </w:rPr>
                      </w:pPr>
                    </w:p>
                    <w:p w:rsidR="00E03216" w:rsidRDefault="00E03216" w:rsidP="00036F7B">
                      <w:pPr>
                        <w:spacing w:before="360"/>
                        <w:ind w:left="-12" w:right="1134"/>
                        <w:jc w:val="right"/>
                        <w:rPr>
                          <w:color w:val="FFFFFF" w:themeColor="background1"/>
                          <w:szCs w:val="16"/>
                        </w:rPr>
                      </w:pPr>
                    </w:p>
                    <w:p w:rsidR="00E03216" w:rsidRDefault="00E03216" w:rsidP="00036F7B">
                      <w:pPr>
                        <w:spacing w:before="360"/>
                        <w:ind w:left="-12" w:right="1134"/>
                        <w:jc w:val="right"/>
                        <w:rPr>
                          <w:color w:val="FFFFFF" w:themeColor="background1"/>
                          <w:szCs w:val="16"/>
                        </w:rPr>
                      </w:pPr>
                    </w:p>
                    <w:p w:rsidR="00E03216" w:rsidRDefault="00E03216" w:rsidP="00036F7B">
                      <w:pPr>
                        <w:spacing w:before="360"/>
                        <w:ind w:left="-12" w:right="1134"/>
                        <w:jc w:val="right"/>
                        <w:rPr>
                          <w:color w:val="FFFFFF" w:themeColor="background1"/>
                          <w:szCs w:val="16"/>
                        </w:rPr>
                      </w:pPr>
                    </w:p>
                    <w:p w:rsidR="00E03216" w:rsidRPr="00A135EE" w:rsidRDefault="00E03216" w:rsidP="00A135EE">
                      <w:pPr>
                        <w:spacing w:before="360"/>
                        <w:ind w:left="-12" w:right="1134"/>
                        <w:jc w:val="right"/>
                        <w:rPr>
                          <w:color w:val="FFFFFF" w:themeColor="background1"/>
                          <w:sz w:val="28"/>
                          <w:szCs w:val="28"/>
                        </w:rPr>
                      </w:pPr>
                      <w:r w:rsidRPr="00A135EE">
                        <w:rPr>
                          <w:color w:val="FFFFFF" w:themeColor="background1"/>
                          <w:sz w:val="28"/>
                          <w:szCs w:val="28"/>
                        </w:rPr>
                        <w:t>TEŞVİK DAĞITIM KADEMELENMESİ</w:t>
                      </w:r>
                    </w:p>
                    <w:p w:rsidR="00E03216" w:rsidRPr="00A135EE" w:rsidRDefault="00E03216" w:rsidP="00A135EE">
                      <w:pPr>
                        <w:spacing w:before="360"/>
                        <w:ind w:left="-12" w:right="1134"/>
                        <w:jc w:val="right"/>
                        <w:rPr>
                          <w:color w:val="FFFFFF" w:themeColor="background1"/>
                          <w:sz w:val="28"/>
                          <w:szCs w:val="28"/>
                        </w:rPr>
                      </w:pPr>
                      <w:r w:rsidRPr="00A135EE">
                        <w:rPr>
                          <w:color w:val="FFFFFF" w:themeColor="background1"/>
                          <w:sz w:val="28"/>
                          <w:szCs w:val="28"/>
                        </w:rPr>
                        <w:t xml:space="preserve"> HESAPLAMA YÖNTEMİ</w:t>
                      </w:r>
                    </w:p>
                    <w:p w:rsidR="00E03216" w:rsidRPr="00A135EE" w:rsidRDefault="00E03216" w:rsidP="00A135EE">
                      <w:pPr>
                        <w:spacing w:before="360" w:after="0"/>
                        <w:ind w:left="-11" w:right="1134"/>
                        <w:jc w:val="right"/>
                        <w:rPr>
                          <w:color w:val="FFFFFF" w:themeColor="background1"/>
                          <w:sz w:val="28"/>
                          <w:szCs w:val="28"/>
                        </w:rPr>
                      </w:pPr>
                      <w:r>
                        <w:rPr>
                          <w:color w:val="FFFFFF" w:themeColor="background1"/>
                          <w:sz w:val="28"/>
                          <w:szCs w:val="28"/>
                        </w:rPr>
                        <w:t>E</w:t>
                      </w:r>
                      <w:r w:rsidRPr="00A135EE">
                        <w:rPr>
                          <w:color w:val="FFFFFF" w:themeColor="background1"/>
                          <w:sz w:val="28"/>
                          <w:szCs w:val="28"/>
                        </w:rPr>
                        <w:t xml:space="preserve">TS DEĞERLENDİRME KRİTERLERİ </w:t>
                      </w:r>
                    </w:p>
                    <w:p w:rsidR="00E03216" w:rsidRPr="00A135EE" w:rsidRDefault="00E03216" w:rsidP="00A135EE">
                      <w:pPr>
                        <w:spacing w:before="0"/>
                        <w:ind w:left="-11" w:right="1134"/>
                        <w:jc w:val="right"/>
                        <w:rPr>
                          <w:color w:val="FFFFFF" w:themeColor="background1"/>
                          <w:sz w:val="28"/>
                          <w:szCs w:val="28"/>
                        </w:rPr>
                      </w:pPr>
                      <w:r w:rsidRPr="00A135EE">
                        <w:rPr>
                          <w:color w:val="FFFFFF" w:themeColor="background1"/>
                          <w:sz w:val="28"/>
                          <w:szCs w:val="28"/>
                        </w:rPr>
                        <w:t>VE KREDİLENDİRME</w:t>
                      </w:r>
                    </w:p>
                    <w:p w:rsidR="00E03216" w:rsidRPr="00A135EE" w:rsidRDefault="00E03216" w:rsidP="00A135EE">
                      <w:pPr>
                        <w:spacing w:before="360"/>
                        <w:ind w:left="-12" w:right="1134"/>
                        <w:jc w:val="right"/>
                        <w:rPr>
                          <w:color w:val="FFFFFF" w:themeColor="background1"/>
                          <w:sz w:val="28"/>
                          <w:szCs w:val="28"/>
                        </w:rPr>
                      </w:pPr>
                      <w:r w:rsidRPr="00A135EE">
                        <w:rPr>
                          <w:color w:val="FFFFFF" w:themeColor="background1"/>
                          <w:sz w:val="28"/>
                          <w:szCs w:val="28"/>
                        </w:rPr>
                        <w:t>ÖRNEK BİNA DEĞERLENDİRME TABLOLARI</w:t>
                      </w:r>
                    </w:p>
                    <w:p w:rsidR="00E03216" w:rsidRPr="00A135EE" w:rsidRDefault="00E03216" w:rsidP="00036F7B">
                      <w:pPr>
                        <w:spacing w:before="360"/>
                        <w:ind w:left="-12" w:right="1134"/>
                        <w:jc w:val="right"/>
                        <w:rPr>
                          <w:i/>
                          <w:color w:val="FFFFFF"/>
                          <w:sz w:val="20"/>
                          <w:szCs w:val="20"/>
                        </w:rPr>
                      </w:pPr>
                    </w:p>
                    <w:p w:rsidR="00E03216" w:rsidRPr="00A135EE" w:rsidRDefault="00E03216" w:rsidP="00036F7B">
                      <w:pPr>
                        <w:spacing w:before="360"/>
                        <w:ind w:left="-12" w:right="1134"/>
                        <w:jc w:val="right"/>
                        <w:rPr>
                          <w:color w:val="FFFFFF" w:themeColor="background1"/>
                          <w:szCs w:val="16"/>
                        </w:rPr>
                      </w:pPr>
                    </w:p>
                  </w:txbxContent>
                </v:textbox>
              </v:rect>
            </w:pict>
          </mc:Fallback>
        </mc:AlternateContent>
      </w:r>
    </w:p>
    <w:p w:rsidR="00936AF0" w:rsidRPr="00535808" w:rsidRDefault="00936AF0" w:rsidP="00B65EB5">
      <w:pPr>
        <w:jc w:val="left"/>
        <w:rPr>
          <w:lang w:val="tr-TR"/>
        </w:rPr>
      </w:pPr>
    </w:p>
    <w:p w:rsidR="00936AF0" w:rsidRPr="00535808" w:rsidRDefault="00936AF0" w:rsidP="00B65EB5">
      <w:pPr>
        <w:spacing w:before="0" w:after="0"/>
        <w:jc w:val="left"/>
        <w:rPr>
          <w:rFonts w:eastAsia="Calibri" w:cs="Arial"/>
          <w:b/>
          <w:bCs/>
          <w:kern w:val="32"/>
          <w:sz w:val="28"/>
          <w:szCs w:val="28"/>
          <w:lang w:val="tr-TR"/>
        </w:rPr>
      </w:pPr>
      <w:r w:rsidRPr="00535808">
        <w:rPr>
          <w:lang w:val="tr-TR"/>
        </w:rPr>
        <w:br w:type="page"/>
      </w:r>
    </w:p>
    <w:p w:rsidR="00175C9E" w:rsidRPr="00535808" w:rsidRDefault="00670ADE" w:rsidP="00B65EB5">
      <w:pPr>
        <w:pStyle w:val="Balk1"/>
        <w:numPr>
          <w:ilvl w:val="0"/>
          <w:numId w:val="0"/>
        </w:numPr>
        <w:jc w:val="left"/>
        <w:rPr>
          <w:lang w:val="tr-TR"/>
        </w:rPr>
      </w:pPr>
      <w:bookmarkStart w:id="20" w:name="_Toc346800794"/>
      <w:bookmarkStart w:id="21" w:name="_Toc346883680"/>
      <w:bookmarkStart w:id="22" w:name="_Toc346885730"/>
      <w:bookmarkStart w:id="23" w:name="_Toc347752088"/>
      <w:bookmarkStart w:id="24" w:name="_Toc323586655"/>
      <w:r w:rsidRPr="00535808">
        <w:rPr>
          <w:lang w:val="tr-TR"/>
        </w:rPr>
        <w:t xml:space="preserve">EK-4: </w:t>
      </w:r>
      <w:r w:rsidR="00F46A14">
        <w:rPr>
          <w:lang w:val="tr-TR"/>
        </w:rPr>
        <w:t xml:space="preserve">EKOLOJİK </w:t>
      </w:r>
      <w:r w:rsidRPr="00F46A14">
        <w:rPr>
          <w:lang w:val="tr-TR"/>
        </w:rPr>
        <w:t>TEŞVİK SİSTEMİ (</w:t>
      </w:r>
      <w:r w:rsidR="00F46A14" w:rsidRPr="00F46A14">
        <w:rPr>
          <w:lang w:val="tr-TR"/>
        </w:rPr>
        <w:t>E</w:t>
      </w:r>
      <w:r w:rsidRPr="00F46A14">
        <w:rPr>
          <w:lang w:val="tr-TR"/>
        </w:rPr>
        <w:t>TS)</w:t>
      </w:r>
      <w:bookmarkEnd w:id="20"/>
      <w:bookmarkEnd w:id="21"/>
      <w:bookmarkEnd w:id="22"/>
      <w:bookmarkEnd w:id="23"/>
    </w:p>
    <w:p w:rsidR="00EC1BD7" w:rsidRPr="0009637E" w:rsidRDefault="00EC1BD7" w:rsidP="00EC1BD7">
      <w:pPr>
        <w:rPr>
          <w:sz w:val="22"/>
          <w:szCs w:val="22"/>
        </w:rPr>
      </w:pPr>
      <w:proofErr w:type="spellStart"/>
      <w:r>
        <w:rPr>
          <w:sz w:val="22"/>
          <w:szCs w:val="22"/>
        </w:rPr>
        <w:t>Yapılaşma</w:t>
      </w:r>
      <w:proofErr w:type="spellEnd"/>
      <w:r w:rsidRPr="0009637E">
        <w:rPr>
          <w:sz w:val="22"/>
          <w:szCs w:val="22"/>
        </w:rPr>
        <w:t xml:space="preserve"> </w:t>
      </w:r>
      <w:proofErr w:type="spellStart"/>
      <w:r w:rsidRPr="0009637E">
        <w:rPr>
          <w:sz w:val="22"/>
          <w:szCs w:val="22"/>
        </w:rPr>
        <w:t>teşvik</w:t>
      </w:r>
      <w:proofErr w:type="spellEnd"/>
      <w:r w:rsidRPr="0009637E">
        <w:rPr>
          <w:sz w:val="22"/>
          <w:szCs w:val="22"/>
        </w:rPr>
        <w:t xml:space="preserve"> </w:t>
      </w:r>
      <w:proofErr w:type="spellStart"/>
      <w:r w:rsidRPr="0009637E">
        <w:rPr>
          <w:sz w:val="22"/>
          <w:szCs w:val="22"/>
        </w:rPr>
        <w:t>sistemi</w:t>
      </w:r>
      <w:proofErr w:type="spellEnd"/>
      <w:r w:rsidRPr="0009637E">
        <w:rPr>
          <w:sz w:val="22"/>
          <w:szCs w:val="22"/>
        </w:rPr>
        <w:t xml:space="preserve">, </w:t>
      </w:r>
      <w:proofErr w:type="spellStart"/>
      <w:r w:rsidRPr="0009637E">
        <w:rPr>
          <w:sz w:val="22"/>
          <w:szCs w:val="22"/>
        </w:rPr>
        <w:t>uygulama</w:t>
      </w:r>
      <w:proofErr w:type="spellEnd"/>
      <w:r w:rsidRPr="0009637E">
        <w:rPr>
          <w:sz w:val="22"/>
          <w:szCs w:val="22"/>
        </w:rPr>
        <w:t xml:space="preserve"> </w:t>
      </w:r>
      <w:proofErr w:type="spellStart"/>
      <w:r w:rsidRPr="0009637E">
        <w:rPr>
          <w:sz w:val="22"/>
          <w:szCs w:val="22"/>
        </w:rPr>
        <w:t>sürecinde</w:t>
      </w:r>
      <w:proofErr w:type="spellEnd"/>
      <w:r w:rsidRPr="0009637E">
        <w:rPr>
          <w:sz w:val="22"/>
          <w:szCs w:val="22"/>
        </w:rPr>
        <w:t xml:space="preserve"> </w:t>
      </w:r>
      <w:proofErr w:type="spellStart"/>
      <w:r w:rsidRPr="0009637E">
        <w:rPr>
          <w:sz w:val="22"/>
          <w:szCs w:val="22"/>
        </w:rPr>
        <w:t>kamu</w:t>
      </w:r>
      <w:proofErr w:type="spellEnd"/>
      <w:r w:rsidRPr="0009637E">
        <w:rPr>
          <w:sz w:val="22"/>
          <w:szCs w:val="22"/>
        </w:rPr>
        <w:t xml:space="preserve"> </w:t>
      </w:r>
      <w:proofErr w:type="spellStart"/>
      <w:r w:rsidRPr="0009637E">
        <w:rPr>
          <w:sz w:val="22"/>
          <w:szCs w:val="22"/>
        </w:rPr>
        <w:t>ve</w:t>
      </w:r>
      <w:proofErr w:type="spellEnd"/>
      <w:r w:rsidRPr="0009637E">
        <w:rPr>
          <w:sz w:val="22"/>
          <w:szCs w:val="22"/>
        </w:rPr>
        <w:t xml:space="preserve"> </w:t>
      </w:r>
      <w:proofErr w:type="spellStart"/>
      <w:r w:rsidRPr="0009637E">
        <w:rPr>
          <w:sz w:val="22"/>
          <w:szCs w:val="22"/>
        </w:rPr>
        <w:t>özel</w:t>
      </w:r>
      <w:proofErr w:type="spellEnd"/>
      <w:r w:rsidRPr="0009637E">
        <w:rPr>
          <w:sz w:val="22"/>
          <w:szCs w:val="22"/>
        </w:rPr>
        <w:t xml:space="preserve"> </w:t>
      </w:r>
      <w:proofErr w:type="spellStart"/>
      <w:r w:rsidRPr="0009637E">
        <w:rPr>
          <w:sz w:val="22"/>
          <w:szCs w:val="22"/>
        </w:rPr>
        <w:t>sektörün</w:t>
      </w:r>
      <w:proofErr w:type="spellEnd"/>
      <w:r w:rsidRPr="0009637E">
        <w:rPr>
          <w:sz w:val="22"/>
          <w:szCs w:val="22"/>
        </w:rPr>
        <w:t xml:space="preserve"> </w:t>
      </w:r>
      <w:proofErr w:type="spellStart"/>
      <w:r w:rsidRPr="0009637E">
        <w:rPr>
          <w:sz w:val="22"/>
          <w:szCs w:val="22"/>
        </w:rPr>
        <w:t>talepleri</w:t>
      </w:r>
      <w:proofErr w:type="spellEnd"/>
      <w:r w:rsidRPr="0009637E">
        <w:rPr>
          <w:sz w:val="22"/>
          <w:szCs w:val="22"/>
        </w:rPr>
        <w:t xml:space="preserve"> </w:t>
      </w:r>
      <w:proofErr w:type="spellStart"/>
      <w:r w:rsidRPr="0009637E">
        <w:rPr>
          <w:sz w:val="22"/>
          <w:szCs w:val="22"/>
        </w:rPr>
        <w:t>arasında</w:t>
      </w:r>
      <w:proofErr w:type="spellEnd"/>
      <w:r w:rsidRPr="0009637E">
        <w:rPr>
          <w:sz w:val="22"/>
          <w:szCs w:val="22"/>
        </w:rPr>
        <w:t xml:space="preserve"> </w:t>
      </w:r>
      <w:proofErr w:type="spellStart"/>
      <w:r w:rsidRPr="0009637E">
        <w:rPr>
          <w:sz w:val="22"/>
          <w:szCs w:val="22"/>
        </w:rPr>
        <w:t>denge</w:t>
      </w:r>
      <w:proofErr w:type="spellEnd"/>
      <w:r w:rsidRPr="0009637E">
        <w:rPr>
          <w:sz w:val="22"/>
          <w:szCs w:val="22"/>
        </w:rPr>
        <w:t xml:space="preserve"> </w:t>
      </w:r>
      <w:proofErr w:type="spellStart"/>
      <w:r w:rsidRPr="0009637E">
        <w:rPr>
          <w:sz w:val="22"/>
          <w:szCs w:val="22"/>
        </w:rPr>
        <w:t>yaratarak</w:t>
      </w:r>
      <w:proofErr w:type="spellEnd"/>
      <w:r w:rsidRPr="0009637E">
        <w:rPr>
          <w:sz w:val="22"/>
          <w:szCs w:val="22"/>
        </w:rPr>
        <w:t xml:space="preserve">, </w:t>
      </w:r>
      <w:proofErr w:type="spellStart"/>
      <w:r w:rsidRPr="0009637E">
        <w:rPr>
          <w:sz w:val="22"/>
          <w:szCs w:val="22"/>
        </w:rPr>
        <w:t>hedeflenen</w:t>
      </w:r>
      <w:proofErr w:type="spellEnd"/>
      <w:r w:rsidRPr="0009637E">
        <w:rPr>
          <w:sz w:val="22"/>
          <w:szCs w:val="22"/>
        </w:rPr>
        <w:t xml:space="preserve"> </w:t>
      </w:r>
      <w:proofErr w:type="spellStart"/>
      <w:r w:rsidRPr="0009637E">
        <w:rPr>
          <w:sz w:val="22"/>
          <w:szCs w:val="22"/>
        </w:rPr>
        <w:t>Çevre</w:t>
      </w:r>
      <w:proofErr w:type="spellEnd"/>
      <w:r w:rsidRPr="0009637E">
        <w:rPr>
          <w:sz w:val="22"/>
          <w:szCs w:val="22"/>
        </w:rPr>
        <w:t xml:space="preserve"> </w:t>
      </w:r>
      <w:proofErr w:type="spellStart"/>
      <w:r w:rsidRPr="0009637E">
        <w:rPr>
          <w:sz w:val="22"/>
          <w:szCs w:val="22"/>
        </w:rPr>
        <w:t>dostu</w:t>
      </w:r>
      <w:proofErr w:type="spellEnd"/>
      <w:r w:rsidRPr="0009637E">
        <w:rPr>
          <w:sz w:val="22"/>
          <w:szCs w:val="22"/>
        </w:rPr>
        <w:t xml:space="preserve"> </w:t>
      </w:r>
      <w:proofErr w:type="spellStart"/>
      <w:r w:rsidRPr="0009637E">
        <w:rPr>
          <w:sz w:val="22"/>
          <w:szCs w:val="22"/>
        </w:rPr>
        <w:t>yerleşme</w:t>
      </w:r>
      <w:proofErr w:type="spellEnd"/>
      <w:r w:rsidRPr="0009637E">
        <w:rPr>
          <w:sz w:val="22"/>
          <w:szCs w:val="22"/>
        </w:rPr>
        <w:t xml:space="preserve"> </w:t>
      </w:r>
      <w:proofErr w:type="spellStart"/>
      <w:r w:rsidRPr="0009637E">
        <w:rPr>
          <w:sz w:val="22"/>
          <w:szCs w:val="22"/>
        </w:rPr>
        <w:t>öngörüsünün</w:t>
      </w:r>
      <w:proofErr w:type="spellEnd"/>
      <w:r w:rsidRPr="0009637E">
        <w:rPr>
          <w:sz w:val="22"/>
          <w:szCs w:val="22"/>
        </w:rPr>
        <w:t xml:space="preserve"> </w:t>
      </w:r>
      <w:proofErr w:type="spellStart"/>
      <w:r w:rsidRPr="0009637E">
        <w:rPr>
          <w:sz w:val="22"/>
          <w:szCs w:val="22"/>
        </w:rPr>
        <w:t>gerçekleşmesini</w:t>
      </w:r>
      <w:proofErr w:type="spellEnd"/>
      <w:r w:rsidRPr="0009637E">
        <w:rPr>
          <w:sz w:val="22"/>
          <w:szCs w:val="22"/>
        </w:rPr>
        <w:t xml:space="preserve"> </w:t>
      </w:r>
      <w:proofErr w:type="spellStart"/>
      <w:r w:rsidRPr="0009637E">
        <w:rPr>
          <w:sz w:val="22"/>
          <w:szCs w:val="22"/>
        </w:rPr>
        <w:t>teşvik</w:t>
      </w:r>
      <w:proofErr w:type="spellEnd"/>
      <w:r w:rsidRPr="0009637E">
        <w:rPr>
          <w:sz w:val="22"/>
          <w:szCs w:val="22"/>
        </w:rPr>
        <w:t xml:space="preserve"> </w:t>
      </w:r>
      <w:proofErr w:type="spellStart"/>
      <w:r w:rsidRPr="0009637E">
        <w:rPr>
          <w:sz w:val="22"/>
          <w:szCs w:val="22"/>
        </w:rPr>
        <w:t>edecek</w:t>
      </w:r>
      <w:proofErr w:type="spellEnd"/>
      <w:r w:rsidRPr="0009637E">
        <w:rPr>
          <w:sz w:val="22"/>
          <w:szCs w:val="22"/>
        </w:rPr>
        <w:t xml:space="preserve"> </w:t>
      </w:r>
      <w:proofErr w:type="spellStart"/>
      <w:r w:rsidRPr="0009637E">
        <w:rPr>
          <w:sz w:val="22"/>
          <w:szCs w:val="22"/>
        </w:rPr>
        <w:t>bir</w:t>
      </w:r>
      <w:proofErr w:type="spellEnd"/>
      <w:r w:rsidRPr="0009637E">
        <w:rPr>
          <w:sz w:val="22"/>
          <w:szCs w:val="22"/>
        </w:rPr>
        <w:t xml:space="preserve"> </w:t>
      </w:r>
      <w:proofErr w:type="spellStart"/>
      <w:r w:rsidRPr="0009637E">
        <w:rPr>
          <w:sz w:val="22"/>
          <w:szCs w:val="22"/>
        </w:rPr>
        <w:t>uygulama</w:t>
      </w:r>
      <w:proofErr w:type="spellEnd"/>
      <w:r w:rsidRPr="0009637E">
        <w:rPr>
          <w:sz w:val="22"/>
          <w:szCs w:val="22"/>
        </w:rPr>
        <w:t xml:space="preserve"> </w:t>
      </w:r>
      <w:proofErr w:type="spellStart"/>
      <w:r w:rsidRPr="0009637E">
        <w:rPr>
          <w:sz w:val="22"/>
          <w:szCs w:val="22"/>
        </w:rPr>
        <w:t>niteliğindedir</w:t>
      </w:r>
      <w:proofErr w:type="spellEnd"/>
      <w:r w:rsidRPr="0009637E">
        <w:rPr>
          <w:sz w:val="22"/>
          <w:szCs w:val="22"/>
        </w:rPr>
        <w:t>.</w:t>
      </w:r>
    </w:p>
    <w:p w:rsidR="00EC1BD7" w:rsidRDefault="00EC1BD7" w:rsidP="00EC1BD7">
      <w:pPr>
        <w:rPr>
          <w:sz w:val="22"/>
          <w:szCs w:val="22"/>
        </w:rPr>
      </w:pPr>
      <w:proofErr w:type="spellStart"/>
      <w:r>
        <w:rPr>
          <w:sz w:val="22"/>
          <w:szCs w:val="22"/>
        </w:rPr>
        <w:t>T</w:t>
      </w:r>
      <w:r w:rsidRPr="0009637E">
        <w:rPr>
          <w:sz w:val="22"/>
          <w:szCs w:val="22"/>
        </w:rPr>
        <w:t>eşvik</w:t>
      </w:r>
      <w:proofErr w:type="spellEnd"/>
      <w:r w:rsidRPr="0009637E">
        <w:rPr>
          <w:sz w:val="22"/>
          <w:szCs w:val="22"/>
        </w:rPr>
        <w:t xml:space="preserve"> </w:t>
      </w:r>
      <w:proofErr w:type="spellStart"/>
      <w:r w:rsidRPr="0009637E">
        <w:rPr>
          <w:sz w:val="22"/>
          <w:szCs w:val="22"/>
        </w:rPr>
        <w:t>sisteminde</w:t>
      </w:r>
      <w:proofErr w:type="spellEnd"/>
      <w:r w:rsidRPr="0009637E">
        <w:rPr>
          <w:sz w:val="22"/>
          <w:szCs w:val="22"/>
        </w:rPr>
        <w:t xml:space="preserve"> </w:t>
      </w:r>
      <w:proofErr w:type="spellStart"/>
      <w:r w:rsidRPr="0009637E">
        <w:rPr>
          <w:sz w:val="22"/>
          <w:szCs w:val="22"/>
        </w:rPr>
        <w:t>toplam</w:t>
      </w:r>
      <w:proofErr w:type="spellEnd"/>
      <w:r w:rsidRPr="0009637E">
        <w:rPr>
          <w:sz w:val="22"/>
          <w:szCs w:val="22"/>
        </w:rPr>
        <w:t xml:space="preserve"> </w:t>
      </w:r>
      <w:r w:rsidRPr="0009637E">
        <w:rPr>
          <w:b/>
          <w:sz w:val="22"/>
          <w:szCs w:val="22"/>
        </w:rPr>
        <w:t>1</w:t>
      </w:r>
      <w:r w:rsidR="004B1690">
        <w:rPr>
          <w:b/>
          <w:sz w:val="22"/>
          <w:szCs w:val="22"/>
        </w:rPr>
        <w:t>50</w:t>
      </w:r>
      <w:r w:rsidRPr="0009637E">
        <w:rPr>
          <w:b/>
          <w:sz w:val="22"/>
          <w:szCs w:val="22"/>
        </w:rPr>
        <w:t xml:space="preserve"> </w:t>
      </w:r>
      <w:proofErr w:type="spellStart"/>
      <w:r w:rsidRPr="0009637E">
        <w:rPr>
          <w:sz w:val="22"/>
          <w:szCs w:val="22"/>
        </w:rPr>
        <w:t>puan</w:t>
      </w:r>
      <w:proofErr w:type="spellEnd"/>
      <w:r w:rsidRPr="0009637E">
        <w:rPr>
          <w:sz w:val="22"/>
          <w:szCs w:val="22"/>
        </w:rPr>
        <w:t xml:space="preserve"> </w:t>
      </w:r>
      <w:proofErr w:type="spellStart"/>
      <w:r w:rsidRPr="0009637E">
        <w:rPr>
          <w:sz w:val="22"/>
          <w:szCs w:val="22"/>
        </w:rPr>
        <w:t>bulunmakta</w:t>
      </w:r>
      <w:proofErr w:type="spellEnd"/>
      <w:r w:rsidRPr="0009637E">
        <w:rPr>
          <w:sz w:val="22"/>
          <w:szCs w:val="22"/>
        </w:rPr>
        <w:t xml:space="preserve"> </w:t>
      </w:r>
      <w:proofErr w:type="spellStart"/>
      <w:r w:rsidRPr="0009637E">
        <w:rPr>
          <w:sz w:val="22"/>
          <w:szCs w:val="22"/>
        </w:rPr>
        <w:t>olup</w:t>
      </w:r>
      <w:proofErr w:type="spellEnd"/>
      <w:r w:rsidRPr="0009637E">
        <w:rPr>
          <w:sz w:val="22"/>
          <w:szCs w:val="22"/>
        </w:rPr>
        <w:t xml:space="preserve"> </w:t>
      </w:r>
      <w:proofErr w:type="spellStart"/>
      <w:r w:rsidRPr="0009637E">
        <w:rPr>
          <w:sz w:val="22"/>
          <w:szCs w:val="22"/>
        </w:rPr>
        <w:t>teşvikten</w:t>
      </w:r>
      <w:proofErr w:type="spellEnd"/>
      <w:r w:rsidRPr="0009637E">
        <w:rPr>
          <w:sz w:val="22"/>
          <w:szCs w:val="22"/>
        </w:rPr>
        <w:t xml:space="preserve"> </w:t>
      </w:r>
      <w:proofErr w:type="spellStart"/>
      <w:r w:rsidRPr="0009637E">
        <w:rPr>
          <w:sz w:val="22"/>
          <w:szCs w:val="22"/>
        </w:rPr>
        <w:t>faydalanacak</w:t>
      </w:r>
      <w:proofErr w:type="spellEnd"/>
      <w:r w:rsidRPr="0009637E">
        <w:rPr>
          <w:sz w:val="22"/>
          <w:szCs w:val="22"/>
        </w:rPr>
        <w:t xml:space="preserve"> </w:t>
      </w:r>
      <w:proofErr w:type="spellStart"/>
      <w:r w:rsidRPr="0009637E">
        <w:rPr>
          <w:sz w:val="22"/>
          <w:szCs w:val="22"/>
        </w:rPr>
        <w:t>yapıların</w:t>
      </w:r>
      <w:proofErr w:type="spellEnd"/>
      <w:r w:rsidRPr="0009637E">
        <w:rPr>
          <w:sz w:val="22"/>
          <w:szCs w:val="22"/>
        </w:rPr>
        <w:t xml:space="preserve"> </w:t>
      </w:r>
      <w:proofErr w:type="spellStart"/>
      <w:r w:rsidRPr="0009637E">
        <w:rPr>
          <w:sz w:val="22"/>
          <w:szCs w:val="22"/>
        </w:rPr>
        <w:t>önerilen</w:t>
      </w:r>
      <w:proofErr w:type="spellEnd"/>
      <w:r w:rsidRPr="0009637E">
        <w:rPr>
          <w:sz w:val="22"/>
          <w:szCs w:val="22"/>
        </w:rPr>
        <w:t xml:space="preserve"> </w:t>
      </w:r>
      <w:proofErr w:type="spellStart"/>
      <w:r w:rsidRPr="0009637E">
        <w:rPr>
          <w:sz w:val="22"/>
          <w:szCs w:val="22"/>
        </w:rPr>
        <w:t>İmar</w:t>
      </w:r>
      <w:proofErr w:type="spellEnd"/>
      <w:r w:rsidRPr="0009637E">
        <w:rPr>
          <w:sz w:val="22"/>
          <w:szCs w:val="22"/>
        </w:rPr>
        <w:t xml:space="preserve"> </w:t>
      </w:r>
      <w:proofErr w:type="spellStart"/>
      <w:r w:rsidRPr="0009637E">
        <w:rPr>
          <w:sz w:val="22"/>
          <w:szCs w:val="22"/>
        </w:rPr>
        <w:t>Teşviki</w:t>
      </w:r>
      <w:proofErr w:type="spellEnd"/>
      <w:r w:rsidRPr="0009637E">
        <w:rPr>
          <w:sz w:val="22"/>
          <w:szCs w:val="22"/>
        </w:rPr>
        <w:t xml:space="preserve"> </w:t>
      </w:r>
      <w:proofErr w:type="spellStart"/>
      <w:r w:rsidRPr="0009637E">
        <w:rPr>
          <w:sz w:val="22"/>
          <w:szCs w:val="22"/>
        </w:rPr>
        <w:t>Dağılım</w:t>
      </w:r>
      <w:proofErr w:type="spellEnd"/>
      <w:r w:rsidRPr="0009637E">
        <w:rPr>
          <w:sz w:val="22"/>
          <w:szCs w:val="22"/>
        </w:rPr>
        <w:t xml:space="preserve"> </w:t>
      </w:r>
      <w:proofErr w:type="spellStart"/>
      <w:r w:rsidRPr="0009637E">
        <w:rPr>
          <w:sz w:val="22"/>
          <w:szCs w:val="22"/>
        </w:rPr>
        <w:t>Kademelenmesi</w:t>
      </w:r>
      <w:proofErr w:type="spellEnd"/>
      <w:r w:rsidRPr="0009637E">
        <w:rPr>
          <w:sz w:val="22"/>
          <w:szCs w:val="22"/>
        </w:rPr>
        <w:t xml:space="preserve"> </w:t>
      </w:r>
      <w:proofErr w:type="spellStart"/>
      <w:r w:rsidRPr="0009637E">
        <w:rPr>
          <w:sz w:val="22"/>
          <w:szCs w:val="22"/>
        </w:rPr>
        <w:t>aşağıdaki</w:t>
      </w:r>
      <w:proofErr w:type="spellEnd"/>
      <w:r w:rsidRPr="0009637E">
        <w:rPr>
          <w:sz w:val="22"/>
          <w:szCs w:val="22"/>
        </w:rPr>
        <w:t xml:space="preserve"> </w:t>
      </w:r>
      <w:proofErr w:type="spellStart"/>
      <w:r w:rsidRPr="0009637E">
        <w:rPr>
          <w:sz w:val="22"/>
          <w:szCs w:val="22"/>
        </w:rPr>
        <w:t>gibi</w:t>
      </w:r>
      <w:proofErr w:type="spellEnd"/>
      <w:r w:rsidRPr="0009637E">
        <w:rPr>
          <w:sz w:val="22"/>
          <w:szCs w:val="22"/>
        </w:rPr>
        <w:t xml:space="preserve"> </w:t>
      </w:r>
      <w:proofErr w:type="spellStart"/>
      <w:r w:rsidRPr="0009637E">
        <w:rPr>
          <w:sz w:val="22"/>
          <w:szCs w:val="22"/>
        </w:rPr>
        <w:t>kurgulanmıştır</w:t>
      </w:r>
      <w:proofErr w:type="spellEnd"/>
      <w:r w:rsidRPr="0009637E">
        <w:rPr>
          <w:sz w:val="22"/>
          <w:szCs w:val="22"/>
        </w:rPr>
        <w:t>;</w:t>
      </w:r>
    </w:p>
    <w:p w:rsidR="009D3A71" w:rsidRPr="0009637E" w:rsidRDefault="009D3A71" w:rsidP="00B65EB5">
      <w:pPr>
        <w:jc w:val="left"/>
        <w:rPr>
          <w:sz w:val="22"/>
          <w:szCs w:val="22"/>
        </w:rPr>
      </w:pPr>
    </w:p>
    <w:p w:rsidR="00BE2EE7" w:rsidRPr="0009637E" w:rsidRDefault="00F46A14" w:rsidP="00B65EB5">
      <w:pPr>
        <w:shd w:val="clear" w:color="auto" w:fill="548DD4" w:themeFill="text2" w:themeFillTint="99"/>
        <w:jc w:val="left"/>
        <w:rPr>
          <w:b/>
          <w:sz w:val="22"/>
          <w:szCs w:val="22"/>
          <w:lang w:val="tr-TR"/>
        </w:rPr>
      </w:pPr>
      <w:r>
        <w:rPr>
          <w:b/>
          <w:sz w:val="22"/>
          <w:szCs w:val="22"/>
          <w:lang w:val="tr-TR"/>
        </w:rPr>
        <w:t xml:space="preserve">EKOLOJİK </w:t>
      </w:r>
      <w:r w:rsidR="00416C79">
        <w:rPr>
          <w:b/>
          <w:sz w:val="22"/>
          <w:szCs w:val="22"/>
          <w:lang w:val="tr-TR"/>
        </w:rPr>
        <w:t xml:space="preserve">YAPILAŞMA </w:t>
      </w:r>
      <w:r w:rsidR="00670ADE" w:rsidRPr="0009637E">
        <w:rPr>
          <w:b/>
          <w:sz w:val="22"/>
          <w:szCs w:val="22"/>
          <w:lang w:val="tr-TR"/>
        </w:rPr>
        <w:t>T</w:t>
      </w:r>
      <w:r w:rsidR="00936AF0" w:rsidRPr="0009637E">
        <w:rPr>
          <w:b/>
          <w:sz w:val="22"/>
          <w:szCs w:val="22"/>
          <w:lang w:val="tr-TR"/>
        </w:rPr>
        <w:t>EŞVİK DAĞITIM KADEMELENMESİ</w:t>
      </w:r>
      <w:bookmarkEnd w:id="24"/>
    </w:p>
    <w:tbl>
      <w:tblPr>
        <w:tblStyle w:val="AkListe-Vurgu3"/>
        <w:tblW w:w="6237" w:type="dxa"/>
        <w:tblInd w:w="-118" w:type="dxa"/>
        <w:tblLook w:val="04A0" w:firstRow="1" w:lastRow="0" w:firstColumn="1" w:lastColumn="0" w:noHBand="0" w:noVBand="1"/>
      </w:tblPr>
      <w:tblGrid>
        <w:gridCol w:w="1342"/>
        <w:gridCol w:w="1352"/>
        <w:gridCol w:w="992"/>
        <w:gridCol w:w="1134"/>
        <w:gridCol w:w="1417"/>
      </w:tblGrid>
      <w:tr w:rsidR="00BE2EE7" w:rsidRPr="0009637E" w:rsidTr="00D04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Borders>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rPr>
                <w:sz w:val="22"/>
                <w:szCs w:val="22"/>
              </w:rPr>
            </w:pPr>
            <w:bookmarkStart w:id="25" w:name="_Toc323586656"/>
            <w:proofErr w:type="spellStart"/>
            <w:r w:rsidRPr="0009637E">
              <w:rPr>
                <w:sz w:val="22"/>
                <w:szCs w:val="22"/>
              </w:rPr>
              <w:t>EkoPuan</w:t>
            </w:r>
            <w:proofErr w:type="spellEnd"/>
          </w:p>
        </w:tc>
        <w:tc>
          <w:tcPr>
            <w:tcW w:w="1352" w:type="dxa"/>
            <w:tcBorders>
              <w:left w:val="single" w:sz="12" w:space="0" w:color="9BBB59" w:themeColor="accent3"/>
              <w:bottom w:val="single" w:sz="12" w:space="0" w:color="9BBB59" w:themeColor="accent3"/>
            </w:tcBorders>
          </w:tcPr>
          <w:p w:rsidR="00BE2EE7" w:rsidRPr="0009637E" w:rsidRDefault="00BE2EE7" w:rsidP="00B65EB5">
            <w:pPr>
              <w:jc w:val="left"/>
              <w:cnfStyle w:val="100000000000" w:firstRow="1" w:lastRow="0" w:firstColumn="0" w:lastColumn="0" w:oddVBand="0" w:evenVBand="0" w:oddHBand="0" w:evenHBand="0" w:firstRowFirstColumn="0" w:firstRowLastColumn="0" w:lastRowFirstColumn="0" w:lastRowLastColumn="0"/>
              <w:rPr>
                <w:sz w:val="22"/>
                <w:szCs w:val="22"/>
              </w:rPr>
            </w:pPr>
            <w:proofErr w:type="spellStart"/>
            <w:r w:rsidRPr="0009637E">
              <w:rPr>
                <w:sz w:val="22"/>
                <w:szCs w:val="22"/>
              </w:rPr>
              <w:t>Sınıf</w:t>
            </w:r>
            <w:proofErr w:type="spellEnd"/>
          </w:p>
        </w:tc>
        <w:tc>
          <w:tcPr>
            <w:tcW w:w="992" w:type="dxa"/>
            <w:tcBorders>
              <w:bottom w:val="single" w:sz="12" w:space="0" w:color="9BBB59" w:themeColor="accent3"/>
            </w:tcBorders>
          </w:tcPr>
          <w:p w:rsidR="00BE2EE7" w:rsidRPr="0009637E" w:rsidRDefault="00BE2EE7" w:rsidP="00B65EB5">
            <w:pPr>
              <w:jc w:val="left"/>
              <w:cnfStyle w:val="100000000000" w:firstRow="1" w:lastRow="0" w:firstColumn="0" w:lastColumn="0" w:oddVBand="0" w:evenVBand="0" w:oddHBand="0" w:evenHBand="0" w:firstRowFirstColumn="0" w:firstRowLastColumn="0" w:lastRowFirstColumn="0" w:lastRowLastColumn="0"/>
              <w:rPr>
                <w:sz w:val="22"/>
                <w:szCs w:val="22"/>
              </w:rPr>
            </w:pPr>
            <w:proofErr w:type="spellStart"/>
            <w:r w:rsidRPr="0009637E">
              <w:rPr>
                <w:sz w:val="22"/>
                <w:szCs w:val="22"/>
              </w:rPr>
              <w:t>Kategori</w:t>
            </w:r>
            <w:proofErr w:type="spellEnd"/>
          </w:p>
        </w:tc>
        <w:tc>
          <w:tcPr>
            <w:tcW w:w="1134" w:type="dxa"/>
            <w:tcBorders>
              <w:bottom w:val="single" w:sz="12" w:space="0" w:color="9BBB59" w:themeColor="accent3"/>
            </w:tcBorders>
          </w:tcPr>
          <w:p w:rsidR="00BE2EE7" w:rsidRPr="0009637E" w:rsidRDefault="00BE2EE7" w:rsidP="00B65EB5">
            <w:pPr>
              <w:jc w:val="left"/>
              <w:cnfStyle w:val="100000000000" w:firstRow="1" w:lastRow="0" w:firstColumn="0" w:lastColumn="0" w:oddVBand="0" w:evenVBand="0" w:oddHBand="0" w:evenHBand="0" w:firstRowFirstColumn="0" w:firstRowLastColumn="0" w:lastRowFirstColumn="0" w:lastRowLastColumn="0"/>
              <w:rPr>
                <w:sz w:val="22"/>
                <w:szCs w:val="22"/>
              </w:rPr>
            </w:pPr>
            <w:proofErr w:type="spellStart"/>
            <w:r w:rsidRPr="0009637E">
              <w:rPr>
                <w:sz w:val="22"/>
                <w:szCs w:val="22"/>
              </w:rPr>
              <w:t>Derece</w:t>
            </w:r>
            <w:proofErr w:type="spellEnd"/>
          </w:p>
        </w:tc>
        <w:tc>
          <w:tcPr>
            <w:tcW w:w="1417" w:type="dxa"/>
            <w:tcBorders>
              <w:bottom w:val="single" w:sz="12" w:space="0" w:color="9BBB59" w:themeColor="accent3"/>
            </w:tcBorders>
          </w:tcPr>
          <w:p w:rsidR="00BE2EE7" w:rsidRPr="0009637E" w:rsidRDefault="00BE2EE7" w:rsidP="00B65EB5">
            <w:pPr>
              <w:jc w:val="left"/>
              <w:cnfStyle w:val="100000000000" w:firstRow="1" w:lastRow="0" w:firstColumn="0" w:lastColumn="0" w:oddVBand="0" w:evenVBand="0" w:oddHBand="0" w:evenHBand="0" w:firstRowFirstColumn="0" w:firstRowLastColumn="0" w:lastRowFirstColumn="0" w:lastRowLastColumn="0"/>
              <w:rPr>
                <w:sz w:val="22"/>
                <w:szCs w:val="22"/>
              </w:rPr>
            </w:pPr>
            <w:proofErr w:type="spellStart"/>
            <w:r w:rsidRPr="0009637E">
              <w:rPr>
                <w:sz w:val="22"/>
                <w:szCs w:val="22"/>
              </w:rPr>
              <w:t>İmarTeşviki</w:t>
            </w:r>
            <w:proofErr w:type="spellEnd"/>
          </w:p>
        </w:tc>
      </w:tr>
      <w:tr w:rsidR="00BE2EE7" w:rsidRPr="0009637E" w:rsidTr="00D041F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3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AE0953" w:rsidP="00B65EB5">
            <w:pPr>
              <w:jc w:val="left"/>
              <w:rPr>
                <w:color w:val="000000" w:themeColor="text1"/>
                <w:sz w:val="22"/>
                <w:szCs w:val="22"/>
              </w:rPr>
            </w:pPr>
            <w:r>
              <w:rPr>
                <w:color w:val="000000" w:themeColor="text1"/>
                <w:sz w:val="22"/>
                <w:szCs w:val="22"/>
              </w:rPr>
              <w:t>1</w:t>
            </w:r>
            <w:r w:rsidR="00AF0590">
              <w:rPr>
                <w:color w:val="000000" w:themeColor="text1"/>
                <w:sz w:val="22"/>
                <w:szCs w:val="22"/>
              </w:rPr>
              <w:t>10</w:t>
            </w:r>
            <w:r w:rsidR="00EC1BD7">
              <w:rPr>
                <w:color w:val="000000" w:themeColor="text1"/>
                <w:sz w:val="22"/>
                <w:szCs w:val="22"/>
              </w:rPr>
              <w:t xml:space="preserve"> </w:t>
            </w:r>
            <w:proofErr w:type="spellStart"/>
            <w:r w:rsidR="008666FA">
              <w:rPr>
                <w:color w:val="000000" w:themeColor="text1"/>
                <w:sz w:val="22"/>
                <w:szCs w:val="22"/>
              </w:rPr>
              <w:t>ve</w:t>
            </w:r>
            <w:proofErr w:type="spellEnd"/>
            <w:r w:rsidR="00EC1BD7">
              <w:rPr>
                <w:color w:val="000000" w:themeColor="text1"/>
                <w:sz w:val="22"/>
                <w:szCs w:val="22"/>
              </w:rPr>
              <w:t xml:space="preserve"> </w:t>
            </w:r>
            <w:proofErr w:type="spellStart"/>
            <w:r w:rsidR="008666FA">
              <w:rPr>
                <w:color w:val="000000" w:themeColor="text1"/>
                <w:sz w:val="22"/>
                <w:szCs w:val="22"/>
              </w:rPr>
              <w:t>üzeri</w:t>
            </w:r>
            <w:proofErr w:type="spellEnd"/>
          </w:p>
        </w:tc>
        <w:tc>
          <w:tcPr>
            <w:tcW w:w="135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1.Sınıf</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A</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1A</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%30</w:t>
            </w:r>
          </w:p>
        </w:tc>
      </w:tr>
      <w:tr w:rsidR="00BE2EE7" w:rsidRPr="0009637E" w:rsidTr="00D041F6">
        <w:tc>
          <w:tcPr>
            <w:cnfStyle w:val="001000000000" w:firstRow="0" w:lastRow="0" w:firstColumn="1" w:lastColumn="0" w:oddVBand="0" w:evenVBand="0" w:oddHBand="0" w:evenHBand="0" w:firstRowFirstColumn="0" w:firstRowLastColumn="0" w:lastRowFirstColumn="0" w:lastRowLastColumn="0"/>
            <w:tcW w:w="13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AE0953" w:rsidP="00B65EB5">
            <w:pPr>
              <w:jc w:val="left"/>
              <w:rPr>
                <w:color w:val="000000" w:themeColor="text1"/>
                <w:sz w:val="22"/>
                <w:szCs w:val="22"/>
              </w:rPr>
            </w:pPr>
            <w:r>
              <w:rPr>
                <w:color w:val="000000" w:themeColor="text1"/>
                <w:sz w:val="22"/>
                <w:szCs w:val="22"/>
              </w:rPr>
              <w:t>90-</w:t>
            </w:r>
            <w:r w:rsidR="00AF0590">
              <w:rPr>
                <w:color w:val="000000" w:themeColor="text1"/>
                <w:sz w:val="22"/>
                <w:szCs w:val="22"/>
              </w:rPr>
              <w:t>109</w:t>
            </w:r>
          </w:p>
        </w:tc>
        <w:tc>
          <w:tcPr>
            <w:tcW w:w="135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1.Sınıf</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B</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1B</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%25</w:t>
            </w:r>
          </w:p>
        </w:tc>
      </w:tr>
      <w:tr w:rsidR="00BE2EE7" w:rsidRPr="0009637E" w:rsidTr="00D04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Borders>
              <w:top w:val="single" w:sz="12" w:space="0" w:color="9BBB59" w:themeColor="accent3"/>
              <w:left w:val="single" w:sz="12" w:space="0" w:color="9BBB59" w:themeColor="accent3"/>
              <w:right w:val="single" w:sz="12" w:space="0" w:color="9BBB59" w:themeColor="accent3"/>
            </w:tcBorders>
          </w:tcPr>
          <w:p w:rsidR="00BE2EE7" w:rsidRPr="0009637E" w:rsidRDefault="00AE0953" w:rsidP="00B65EB5">
            <w:pPr>
              <w:jc w:val="left"/>
              <w:rPr>
                <w:color w:val="000000" w:themeColor="text1"/>
                <w:sz w:val="22"/>
                <w:szCs w:val="22"/>
              </w:rPr>
            </w:pPr>
            <w:r>
              <w:rPr>
                <w:color w:val="000000" w:themeColor="text1"/>
                <w:sz w:val="22"/>
                <w:szCs w:val="22"/>
              </w:rPr>
              <w:t>80-89</w:t>
            </w:r>
          </w:p>
        </w:tc>
        <w:tc>
          <w:tcPr>
            <w:tcW w:w="1352" w:type="dxa"/>
            <w:tcBorders>
              <w:top w:val="single" w:sz="12" w:space="0" w:color="9BBB59" w:themeColor="accent3"/>
              <w:left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2.Sınıf</w:t>
            </w:r>
          </w:p>
        </w:tc>
        <w:tc>
          <w:tcPr>
            <w:tcW w:w="992" w:type="dxa"/>
            <w:tcBorders>
              <w:top w:val="single" w:sz="12" w:space="0" w:color="9BBB59" w:themeColor="accent3"/>
              <w:left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A</w:t>
            </w:r>
          </w:p>
        </w:tc>
        <w:tc>
          <w:tcPr>
            <w:tcW w:w="1134" w:type="dxa"/>
            <w:tcBorders>
              <w:top w:val="single" w:sz="12" w:space="0" w:color="9BBB59" w:themeColor="accent3"/>
              <w:left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2A</w:t>
            </w:r>
          </w:p>
        </w:tc>
        <w:tc>
          <w:tcPr>
            <w:tcW w:w="1417" w:type="dxa"/>
            <w:tcBorders>
              <w:top w:val="single" w:sz="12" w:space="0" w:color="9BBB59" w:themeColor="accent3"/>
              <w:left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%20</w:t>
            </w:r>
          </w:p>
        </w:tc>
      </w:tr>
      <w:tr w:rsidR="00BE2EE7" w:rsidRPr="0009637E" w:rsidTr="00D041F6">
        <w:tc>
          <w:tcPr>
            <w:cnfStyle w:val="001000000000" w:firstRow="0" w:lastRow="0" w:firstColumn="1" w:lastColumn="0" w:oddVBand="0" w:evenVBand="0" w:oddHBand="0" w:evenHBand="0" w:firstRowFirstColumn="0" w:firstRowLastColumn="0" w:lastRowFirstColumn="0" w:lastRowLastColumn="0"/>
            <w:tcW w:w="13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AE0953" w:rsidP="00B65EB5">
            <w:pPr>
              <w:jc w:val="left"/>
              <w:rPr>
                <w:color w:val="000000" w:themeColor="text1"/>
                <w:sz w:val="22"/>
                <w:szCs w:val="22"/>
              </w:rPr>
            </w:pPr>
            <w:r>
              <w:rPr>
                <w:color w:val="000000" w:themeColor="text1"/>
                <w:sz w:val="22"/>
                <w:szCs w:val="22"/>
              </w:rPr>
              <w:t>60-79</w:t>
            </w:r>
          </w:p>
        </w:tc>
        <w:tc>
          <w:tcPr>
            <w:tcW w:w="135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2.Sınıf</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B</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2B</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%15</w:t>
            </w:r>
          </w:p>
        </w:tc>
      </w:tr>
      <w:tr w:rsidR="00BE2EE7" w:rsidRPr="0009637E" w:rsidTr="00D04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AE0953" w:rsidP="00B65EB5">
            <w:pPr>
              <w:jc w:val="left"/>
              <w:rPr>
                <w:color w:val="000000" w:themeColor="text1"/>
                <w:sz w:val="22"/>
                <w:szCs w:val="22"/>
              </w:rPr>
            </w:pPr>
            <w:r>
              <w:rPr>
                <w:color w:val="000000" w:themeColor="text1"/>
                <w:sz w:val="22"/>
                <w:szCs w:val="22"/>
              </w:rPr>
              <w:t>40-59</w:t>
            </w:r>
          </w:p>
        </w:tc>
        <w:tc>
          <w:tcPr>
            <w:tcW w:w="135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3.Sınıf</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A</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3A</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sidRPr="0009637E">
              <w:rPr>
                <w:sz w:val="22"/>
                <w:szCs w:val="22"/>
              </w:rPr>
              <w:t>%10</w:t>
            </w:r>
          </w:p>
        </w:tc>
      </w:tr>
      <w:tr w:rsidR="00BE2EE7" w:rsidRPr="0009637E" w:rsidTr="00D041F6">
        <w:tc>
          <w:tcPr>
            <w:cnfStyle w:val="001000000000" w:firstRow="0" w:lastRow="0" w:firstColumn="1" w:lastColumn="0" w:oddVBand="0" w:evenVBand="0" w:oddHBand="0" w:evenHBand="0" w:firstRowFirstColumn="0" w:firstRowLastColumn="0" w:lastRowFirstColumn="0" w:lastRowLastColumn="0"/>
            <w:tcW w:w="13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AE0953" w:rsidP="00B65EB5">
            <w:pPr>
              <w:jc w:val="left"/>
              <w:rPr>
                <w:color w:val="000000" w:themeColor="text1"/>
                <w:sz w:val="22"/>
                <w:szCs w:val="22"/>
              </w:rPr>
            </w:pPr>
            <w:r>
              <w:rPr>
                <w:color w:val="000000" w:themeColor="text1"/>
                <w:sz w:val="22"/>
                <w:szCs w:val="22"/>
              </w:rPr>
              <w:t>30-39</w:t>
            </w:r>
          </w:p>
        </w:tc>
        <w:tc>
          <w:tcPr>
            <w:tcW w:w="135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3.Sınıf</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B</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3B</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E2EE7" w:rsidRPr="0009637E" w:rsidRDefault="00BE2EE7"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sidRPr="0009637E">
              <w:rPr>
                <w:sz w:val="22"/>
                <w:szCs w:val="22"/>
              </w:rPr>
              <w:t>%5</w:t>
            </w:r>
          </w:p>
        </w:tc>
      </w:tr>
    </w:tbl>
    <w:p w:rsidR="00BE2EE7" w:rsidRPr="0009637E" w:rsidRDefault="00470901" w:rsidP="00B65EB5">
      <w:pPr>
        <w:jc w:val="left"/>
        <w:rPr>
          <w:b/>
          <w:sz w:val="22"/>
          <w:szCs w:val="22"/>
          <w:lang w:val="tr-TR"/>
        </w:rPr>
      </w:pPr>
      <w:r>
        <w:rPr>
          <w:rFonts w:asciiTheme="minorHAnsi" w:eastAsiaTheme="minorEastAsia" w:hAnsiTheme="minorHAnsi" w:cstheme="minorBidi"/>
          <w:noProof/>
          <w:sz w:val="22"/>
          <w:szCs w:val="22"/>
          <w:lang w:val="tr-TR" w:eastAsia="tr-TR"/>
        </w:rPr>
        <mc:AlternateContent>
          <mc:Choice Requires="wps">
            <w:drawing>
              <wp:anchor distT="0" distB="0" distL="114300" distR="114300" simplePos="0" relativeHeight="251512320" behindDoc="0" locked="0" layoutInCell="1" allowOverlap="1">
                <wp:simplePos x="0" y="0"/>
                <wp:positionH relativeFrom="margin">
                  <wp:posOffset>-119380</wp:posOffset>
                </wp:positionH>
                <wp:positionV relativeFrom="paragraph">
                  <wp:posOffset>80645</wp:posOffset>
                </wp:positionV>
                <wp:extent cx="6553200" cy="195262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952625"/>
                        </a:xfrm>
                        <a:prstGeom prst="rect">
                          <a:avLst/>
                        </a:prstGeom>
                        <a:solidFill>
                          <a:srgbClr val="FFFFFF"/>
                        </a:solidFill>
                        <a:ln w="9525">
                          <a:noFill/>
                          <a:miter lim="800000"/>
                          <a:headEnd/>
                          <a:tailEnd/>
                        </a:ln>
                      </wps:spPr>
                      <wps:txbx>
                        <w:txbxContent>
                          <w:p w:rsidR="00EC1BD7" w:rsidRPr="0009637E" w:rsidRDefault="00EC1BD7" w:rsidP="00EC1BD7">
                            <w:pPr>
                              <w:jc w:val="left"/>
                              <w:rPr>
                                <w:sz w:val="22"/>
                                <w:szCs w:val="22"/>
                              </w:rPr>
                            </w:pPr>
                            <w:proofErr w:type="spellStart"/>
                            <w:r w:rsidRPr="0009637E">
                              <w:rPr>
                                <w:sz w:val="22"/>
                                <w:szCs w:val="22"/>
                              </w:rPr>
                              <w:t>Yukarıdaki</w:t>
                            </w:r>
                            <w:proofErr w:type="spellEnd"/>
                            <w:r w:rsidRPr="0009637E">
                              <w:rPr>
                                <w:sz w:val="22"/>
                                <w:szCs w:val="22"/>
                              </w:rPr>
                              <w:t xml:space="preserve"> </w:t>
                            </w:r>
                            <w:proofErr w:type="spellStart"/>
                            <w:r w:rsidRPr="0009637E">
                              <w:rPr>
                                <w:sz w:val="22"/>
                                <w:szCs w:val="22"/>
                              </w:rPr>
                              <w:t>tabloda</w:t>
                            </w:r>
                            <w:proofErr w:type="spellEnd"/>
                            <w:r w:rsidRPr="0009637E">
                              <w:rPr>
                                <w:sz w:val="22"/>
                                <w:szCs w:val="22"/>
                              </w:rPr>
                              <w:t xml:space="preserve"> </w:t>
                            </w:r>
                            <w:proofErr w:type="spellStart"/>
                            <w:r w:rsidRPr="0009637E">
                              <w:rPr>
                                <w:sz w:val="22"/>
                                <w:szCs w:val="22"/>
                              </w:rPr>
                              <w:t>İmar</w:t>
                            </w:r>
                            <w:proofErr w:type="spellEnd"/>
                            <w:r w:rsidRPr="0009637E">
                              <w:rPr>
                                <w:sz w:val="22"/>
                                <w:szCs w:val="22"/>
                              </w:rPr>
                              <w:t xml:space="preserve"> </w:t>
                            </w:r>
                            <w:proofErr w:type="spellStart"/>
                            <w:r w:rsidRPr="0009637E">
                              <w:rPr>
                                <w:sz w:val="22"/>
                                <w:szCs w:val="22"/>
                              </w:rPr>
                              <w:t>Teşvik</w:t>
                            </w:r>
                            <w:proofErr w:type="spellEnd"/>
                            <w:r w:rsidRPr="0009637E">
                              <w:rPr>
                                <w:sz w:val="22"/>
                                <w:szCs w:val="22"/>
                              </w:rPr>
                              <w:t xml:space="preserve"> </w:t>
                            </w:r>
                            <w:proofErr w:type="spellStart"/>
                            <w:r w:rsidRPr="0009637E">
                              <w:rPr>
                                <w:sz w:val="22"/>
                                <w:szCs w:val="22"/>
                              </w:rPr>
                              <w:t>Sistemine</w:t>
                            </w:r>
                            <w:proofErr w:type="spellEnd"/>
                            <w:r w:rsidRPr="0009637E">
                              <w:rPr>
                                <w:sz w:val="22"/>
                                <w:szCs w:val="22"/>
                              </w:rPr>
                              <w:t xml:space="preserve"> </w:t>
                            </w:r>
                            <w:proofErr w:type="spellStart"/>
                            <w:r w:rsidRPr="0009637E">
                              <w:rPr>
                                <w:sz w:val="22"/>
                                <w:szCs w:val="22"/>
                              </w:rPr>
                              <w:t>göre</w:t>
                            </w:r>
                            <w:proofErr w:type="spellEnd"/>
                            <w:r w:rsidRPr="0009637E">
                              <w:rPr>
                                <w:sz w:val="22"/>
                                <w:szCs w:val="22"/>
                              </w:rPr>
                              <w:t xml:space="preserve"> </w:t>
                            </w:r>
                            <w:proofErr w:type="spellStart"/>
                            <w:r w:rsidRPr="0009637E">
                              <w:rPr>
                                <w:sz w:val="22"/>
                                <w:szCs w:val="22"/>
                              </w:rPr>
                              <w:t>yapılan</w:t>
                            </w:r>
                            <w:proofErr w:type="spellEnd"/>
                            <w:r w:rsidRPr="0009637E">
                              <w:rPr>
                                <w:sz w:val="22"/>
                                <w:szCs w:val="22"/>
                              </w:rPr>
                              <w:t xml:space="preserve"> </w:t>
                            </w:r>
                            <w:proofErr w:type="spellStart"/>
                            <w:r w:rsidRPr="0009637E">
                              <w:rPr>
                                <w:sz w:val="22"/>
                                <w:szCs w:val="22"/>
                              </w:rPr>
                              <w:t>değerlendirme</w:t>
                            </w:r>
                            <w:proofErr w:type="spellEnd"/>
                            <w:r w:rsidRPr="0009637E">
                              <w:rPr>
                                <w:sz w:val="22"/>
                                <w:szCs w:val="22"/>
                              </w:rPr>
                              <w:t xml:space="preserve"> </w:t>
                            </w:r>
                            <w:proofErr w:type="spellStart"/>
                            <w:r w:rsidRPr="0009637E">
                              <w:rPr>
                                <w:sz w:val="22"/>
                                <w:szCs w:val="22"/>
                              </w:rPr>
                              <w:t>sonucu</w:t>
                            </w:r>
                            <w:proofErr w:type="spellEnd"/>
                            <w:r w:rsidRPr="0009637E">
                              <w:rPr>
                                <w:sz w:val="22"/>
                                <w:szCs w:val="22"/>
                              </w:rPr>
                              <w:t xml:space="preserve"> </w:t>
                            </w:r>
                            <w:proofErr w:type="spellStart"/>
                            <w:r w:rsidRPr="0009637E">
                              <w:rPr>
                                <w:sz w:val="22"/>
                                <w:szCs w:val="22"/>
                              </w:rPr>
                              <w:t>belirlenecek</w:t>
                            </w:r>
                            <w:proofErr w:type="spellEnd"/>
                            <w:r w:rsidRPr="0009637E">
                              <w:rPr>
                                <w:sz w:val="22"/>
                                <w:szCs w:val="22"/>
                              </w:rPr>
                              <w:t xml:space="preserve"> </w:t>
                            </w:r>
                            <w:proofErr w:type="spellStart"/>
                            <w:r w:rsidRPr="0009637E">
                              <w:rPr>
                                <w:sz w:val="22"/>
                                <w:szCs w:val="22"/>
                              </w:rPr>
                              <w:t>olan</w:t>
                            </w:r>
                            <w:proofErr w:type="spellEnd"/>
                            <w:r w:rsidRPr="0009637E">
                              <w:rPr>
                                <w:sz w:val="22"/>
                                <w:szCs w:val="22"/>
                              </w:rPr>
                              <w:t xml:space="preserve"> </w:t>
                            </w:r>
                            <w:proofErr w:type="spellStart"/>
                            <w:r w:rsidRPr="0009637E">
                              <w:rPr>
                                <w:sz w:val="22"/>
                                <w:szCs w:val="22"/>
                              </w:rPr>
                              <w:t>bina</w:t>
                            </w:r>
                            <w:proofErr w:type="spellEnd"/>
                            <w:r w:rsidRPr="0009637E">
                              <w:rPr>
                                <w:sz w:val="22"/>
                                <w:szCs w:val="22"/>
                              </w:rPr>
                              <w:t xml:space="preserve"> </w:t>
                            </w:r>
                            <w:proofErr w:type="spellStart"/>
                            <w:r w:rsidRPr="0009637E">
                              <w:rPr>
                                <w:sz w:val="22"/>
                                <w:szCs w:val="22"/>
                              </w:rPr>
                              <w:t>sınıf</w:t>
                            </w:r>
                            <w:proofErr w:type="spellEnd"/>
                            <w:r w:rsidRPr="0009637E">
                              <w:rPr>
                                <w:sz w:val="22"/>
                                <w:szCs w:val="22"/>
                              </w:rPr>
                              <w:t xml:space="preserve"> </w:t>
                            </w:r>
                            <w:proofErr w:type="spellStart"/>
                            <w:r w:rsidRPr="0009637E">
                              <w:rPr>
                                <w:sz w:val="22"/>
                                <w:szCs w:val="22"/>
                              </w:rPr>
                              <w:t>ve</w:t>
                            </w:r>
                            <w:proofErr w:type="spellEnd"/>
                            <w:r w:rsidRPr="0009637E">
                              <w:rPr>
                                <w:sz w:val="22"/>
                                <w:szCs w:val="22"/>
                              </w:rPr>
                              <w:t xml:space="preserve"> </w:t>
                            </w:r>
                            <w:proofErr w:type="spellStart"/>
                            <w:r w:rsidRPr="0009637E">
                              <w:rPr>
                                <w:sz w:val="22"/>
                                <w:szCs w:val="22"/>
                              </w:rPr>
                              <w:t>kategorileri</w:t>
                            </w:r>
                            <w:proofErr w:type="spellEnd"/>
                            <w:r w:rsidRPr="0009637E">
                              <w:rPr>
                                <w:sz w:val="22"/>
                                <w:szCs w:val="22"/>
                              </w:rPr>
                              <w:t xml:space="preserve"> </w:t>
                            </w:r>
                            <w:proofErr w:type="spellStart"/>
                            <w:r w:rsidRPr="0009637E">
                              <w:rPr>
                                <w:sz w:val="22"/>
                                <w:szCs w:val="22"/>
                              </w:rPr>
                              <w:t>ile</w:t>
                            </w:r>
                            <w:proofErr w:type="spellEnd"/>
                            <w:r w:rsidRPr="0009637E">
                              <w:rPr>
                                <w:sz w:val="22"/>
                                <w:szCs w:val="22"/>
                              </w:rPr>
                              <w:t xml:space="preserve"> </w:t>
                            </w:r>
                            <w:proofErr w:type="spellStart"/>
                            <w:r w:rsidRPr="0009637E">
                              <w:rPr>
                                <w:sz w:val="22"/>
                                <w:szCs w:val="22"/>
                              </w:rPr>
                              <w:t>bu</w:t>
                            </w:r>
                            <w:proofErr w:type="spellEnd"/>
                            <w:r w:rsidRPr="0009637E">
                              <w:rPr>
                                <w:sz w:val="22"/>
                                <w:szCs w:val="22"/>
                              </w:rPr>
                              <w:t xml:space="preserve"> </w:t>
                            </w:r>
                            <w:proofErr w:type="spellStart"/>
                            <w:r w:rsidRPr="0009637E">
                              <w:rPr>
                                <w:sz w:val="22"/>
                                <w:szCs w:val="22"/>
                              </w:rPr>
                              <w:t>kategorilerin</w:t>
                            </w:r>
                            <w:proofErr w:type="spellEnd"/>
                            <w:r w:rsidRPr="0009637E">
                              <w:rPr>
                                <w:sz w:val="22"/>
                                <w:szCs w:val="22"/>
                              </w:rPr>
                              <w:t xml:space="preserve"> </w:t>
                            </w:r>
                            <w:proofErr w:type="spellStart"/>
                            <w:r w:rsidRPr="0009637E">
                              <w:rPr>
                                <w:sz w:val="22"/>
                                <w:szCs w:val="22"/>
                              </w:rPr>
                              <w:t>kazanacağı</w:t>
                            </w:r>
                            <w:proofErr w:type="spellEnd"/>
                            <w:r w:rsidRPr="0009637E">
                              <w:rPr>
                                <w:sz w:val="22"/>
                                <w:szCs w:val="22"/>
                              </w:rPr>
                              <w:t xml:space="preserve"> </w:t>
                            </w:r>
                            <w:proofErr w:type="spellStart"/>
                            <w:r w:rsidRPr="0009637E">
                              <w:rPr>
                                <w:sz w:val="22"/>
                                <w:szCs w:val="22"/>
                              </w:rPr>
                              <w:t>imar</w:t>
                            </w:r>
                            <w:proofErr w:type="spellEnd"/>
                            <w:r w:rsidRPr="0009637E">
                              <w:rPr>
                                <w:sz w:val="22"/>
                                <w:szCs w:val="22"/>
                              </w:rPr>
                              <w:t xml:space="preserve"> </w:t>
                            </w:r>
                            <w:proofErr w:type="spellStart"/>
                            <w:r w:rsidRPr="0009637E">
                              <w:rPr>
                                <w:sz w:val="22"/>
                                <w:szCs w:val="22"/>
                              </w:rPr>
                              <w:t>teşvik</w:t>
                            </w:r>
                            <w:proofErr w:type="spellEnd"/>
                            <w:r w:rsidRPr="0009637E">
                              <w:rPr>
                                <w:sz w:val="22"/>
                                <w:szCs w:val="22"/>
                              </w:rPr>
                              <w:t xml:space="preserve"> </w:t>
                            </w:r>
                            <w:proofErr w:type="spellStart"/>
                            <w:r w:rsidRPr="0009637E">
                              <w:rPr>
                                <w:sz w:val="22"/>
                                <w:szCs w:val="22"/>
                              </w:rPr>
                              <w:t>oranları</w:t>
                            </w:r>
                            <w:proofErr w:type="spellEnd"/>
                            <w:r w:rsidRPr="0009637E">
                              <w:rPr>
                                <w:sz w:val="22"/>
                                <w:szCs w:val="22"/>
                              </w:rPr>
                              <w:t xml:space="preserve"> </w:t>
                            </w:r>
                            <w:proofErr w:type="spellStart"/>
                            <w:r w:rsidRPr="0009637E">
                              <w:rPr>
                                <w:sz w:val="22"/>
                                <w:szCs w:val="22"/>
                              </w:rPr>
                              <w:t>görülmektedir</w:t>
                            </w:r>
                            <w:proofErr w:type="spellEnd"/>
                            <w:r w:rsidRPr="0009637E">
                              <w:rPr>
                                <w:sz w:val="22"/>
                                <w:szCs w:val="22"/>
                              </w:rPr>
                              <w:t xml:space="preserve">. </w:t>
                            </w:r>
                          </w:p>
                          <w:p w:rsidR="00E03216" w:rsidRPr="0009637E" w:rsidRDefault="00E03216" w:rsidP="00AA1448">
                            <w:pPr>
                              <w:jc w:val="lef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122" type="#_x0000_t202" style="position:absolute;margin-left:-9.4pt;margin-top:6.35pt;width:516pt;height:153.75pt;z-index:2515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" stroked="f">
                <v:textbox>
                  <w:txbxContent>
                    <w:p w:rsidR="00EC1BD7" w:rsidRPr="0009637E" w:rsidRDefault="00EC1BD7" w:rsidP="00EC1BD7">
                      <w:pPr>
                        <w:jc w:val="left"/>
                        <w:rPr>
                          <w:sz w:val="22"/>
                          <w:szCs w:val="22"/>
                        </w:rPr>
                      </w:pPr>
                      <w:proofErr w:type="spellStart"/>
                      <w:r w:rsidRPr="0009637E">
                        <w:rPr>
                          <w:sz w:val="22"/>
                          <w:szCs w:val="22"/>
                        </w:rPr>
                        <w:t>Yukarıdaki</w:t>
                      </w:r>
                      <w:proofErr w:type="spellEnd"/>
                      <w:r w:rsidRPr="0009637E">
                        <w:rPr>
                          <w:sz w:val="22"/>
                          <w:szCs w:val="22"/>
                        </w:rPr>
                        <w:t xml:space="preserve"> </w:t>
                      </w:r>
                      <w:proofErr w:type="spellStart"/>
                      <w:r w:rsidRPr="0009637E">
                        <w:rPr>
                          <w:sz w:val="22"/>
                          <w:szCs w:val="22"/>
                        </w:rPr>
                        <w:t>tabloda</w:t>
                      </w:r>
                      <w:proofErr w:type="spellEnd"/>
                      <w:r w:rsidRPr="0009637E">
                        <w:rPr>
                          <w:sz w:val="22"/>
                          <w:szCs w:val="22"/>
                        </w:rPr>
                        <w:t xml:space="preserve"> </w:t>
                      </w:r>
                      <w:proofErr w:type="spellStart"/>
                      <w:r w:rsidRPr="0009637E">
                        <w:rPr>
                          <w:sz w:val="22"/>
                          <w:szCs w:val="22"/>
                        </w:rPr>
                        <w:t>İmar</w:t>
                      </w:r>
                      <w:proofErr w:type="spellEnd"/>
                      <w:r w:rsidRPr="0009637E">
                        <w:rPr>
                          <w:sz w:val="22"/>
                          <w:szCs w:val="22"/>
                        </w:rPr>
                        <w:t xml:space="preserve"> </w:t>
                      </w:r>
                      <w:proofErr w:type="spellStart"/>
                      <w:r w:rsidRPr="0009637E">
                        <w:rPr>
                          <w:sz w:val="22"/>
                          <w:szCs w:val="22"/>
                        </w:rPr>
                        <w:t>Teşvik</w:t>
                      </w:r>
                      <w:proofErr w:type="spellEnd"/>
                      <w:r w:rsidRPr="0009637E">
                        <w:rPr>
                          <w:sz w:val="22"/>
                          <w:szCs w:val="22"/>
                        </w:rPr>
                        <w:t xml:space="preserve"> </w:t>
                      </w:r>
                      <w:proofErr w:type="spellStart"/>
                      <w:r w:rsidRPr="0009637E">
                        <w:rPr>
                          <w:sz w:val="22"/>
                          <w:szCs w:val="22"/>
                        </w:rPr>
                        <w:t>Sistemine</w:t>
                      </w:r>
                      <w:proofErr w:type="spellEnd"/>
                      <w:r w:rsidRPr="0009637E">
                        <w:rPr>
                          <w:sz w:val="22"/>
                          <w:szCs w:val="22"/>
                        </w:rPr>
                        <w:t xml:space="preserve"> </w:t>
                      </w:r>
                      <w:proofErr w:type="spellStart"/>
                      <w:r w:rsidRPr="0009637E">
                        <w:rPr>
                          <w:sz w:val="22"/>
                          <w:szCs w:val="22"/>
                        </w:rPr>
                        <w:t>göre</w:t>
                      </w:r>
                      <w:proofErr w:type="spellEnd"/>
                      <w:r w:rsidRPr="0009637E">
                        <w:rPr>
                          <w:sz w:val="22"/>
                          <w:szCs w:val="22"/>
                        </w:rPr>
                        <w:t xml:space="preserve"> </w:t>
                      </w:r>
                      <w:proofErr w:type="spellStart"/>
                      <w:r w:rsidRPr="0009637E">
                        <w:rPr>
                          <w:sz w:val="22"/>
                          <w:szCs w:val="22"/>
                        </w:rPr>
                        <w:t>yapılan</w:t>
                      </w:r>
                      <w:proofErr w:type="spellEnd"/>
                      <w:r w:rsidRPr="0009637E">
                        <w:rPr>
                          <w:sz w:val="22"/>
                          <w:szCs w:val="22"/>
                        </w:rPr>
                        <w:t xml:space="preserve"> </w:t>
                      </w:r>
                      <w:proofErr w:type="spellStart"/>
                      <w:r w:rsidRPr="0009637E">
                        <w:rPr>
                          <w:sz w:val="22"/>
                          <w:szCs w:val="22"/>
                        </w:rPr>
                        <w:t>değerlendirme</w:t>
                      </w:r>
                      <w:proofErr w:type="spellEnd"/>
                      <w:r w:rsidRPr="0009637E">
                        <w:rPr>
                          <w:sz w:val="22"/>
                          <w:szCs w:val="22"/>
                        </w:rPr>
                        <w:t xml:space="preserve"> </w:t>
                      </w:r>
                      <w:proofErr w:type="spellStart"/>
                      <w:r w:rsidRPr="0009637E">
                        <w:rPr>
                          <w:sz w:val="22"/>
                          <w:szCs w:val="22"/>
                        </w:rPr>
                        <w:t>sonucu</w:t>
                      </w:r>
                      <w:proofErr w:type="spellEnd"/>
                      <w:r w:rsidRPr="0009637E">
                        <w:rPr>
                          <w:sz w:val="22"/>
                          <w:szCs w:val="22"/>
                        </w:rPr>
                        <w:t xml:space="preserve"> </w:t>
                      </w:r>
                      <w:proofErr w:type="spellStart"/>
                      <w:r w:rsidRPr="0009637E">
                        <w:rPr>
                          <w:sz w:val="22"/>
                          <w:szCs w:val="22"/>
                        </w:rPr>
                        <w:t>belirlenecek</w:t>
                      </w:r>
                      <w:proofErr w:type="spellEnd"/>
                      <w:r w:rsidRPr="0009637E">
                        <w:rPr>
                          <w:sz w:val="22"/>
                          <w:szCs w:val="22"/>
                        </w:rPr>
                        <w:t xml:space="preserve"> </w:t>
                      </w:r>
                      <w:proofErr w:type="spellStart"/>
                      <w:r w:rsidRPr="0009637E">
                        <w:rPr>
                          <w:sz w:val="22"/>
                          <w:szCs w:val="22"/>
                        </w:rPr>
                        <w:t>olan</w:t>
                      </w:r>
                      <w:proofErr w:type="spellEnd"/>
                      <w:r w:rsidRPr="0009637E">
                        <w:rPr>
                          <w:sz w:val="22"/>
                          <w:szCs w:val="22"/>
                        </w:rPr>
                        <w:t xml:space="preserve"> </w:t>
                      </w:r>
                      <w:proofErr w:type="spellStart"/>
                      <w:r w:rsidRPr="0009637E">
                        <w:rPr>
                          <w:sz w:val="22"/>
                          <w:szCs w:val="22"/>
                        </w:rPr>
                        <w:t>bina</w:t>
                      </w:r>
                      <w:proofErr w:type="spellEnd"/>
                      <w:r w:rsidRPr="0009637E">
                        <w:rPr>
                          <w:sz w:val="22"/>
                          <w:szCs w:val="22"/>
                        </w:rPr>
                        <w:t xml:space="preserve"> </w:t>
                      </w:r>
                      <w:proofErr w:type="spellStart"/>
                      <w:r w:rsidRPr="0009637E">
                        <w:rPr>
                          <w:sz w:val="22"/>
                          <w:szCs w:val="22"/>
                        </w:rPr>
                        <w:t>sınıf</w:t>
                      </w:r>
                      <w:proofErr w:type="spellEnd"/>
                      <w:r w:rsidRPr="0009637E">
                        <w:rPr>
                          <w:sz w:val="22"/>
                          <w:szCs w:val="22"/>
                        </w:rPr>
                        <w:t xml:space="preserve"> </w:t>
                      </w:r>
                      <w:proofErr w:type="spellStart"/>
                      <w:r w:rsidRPr="0009637E">
                        <w:rPr>
                          <w:sz w:val="22"/>
                          <w:szCs w:val="22"/>
                        </w:rPr>
                        <w:t>ve</w:t>
                      </w:r>
                      <w:proofErr w:type="spellEnd"/>
                      <w:r w:rsidRPr="0009637E">
                        <w:rPr>
                          <w:sz w:val="22"/>
                          <w:szCs w:val="22"/>
                        </w:rPr>
                        <w:t xml:space="preserve"> </w:t>
                      </w:r>
                      <w:proofErr w:type="spellStart"/>
                      <w:r w:rsidRPr="0009637E">
                        <w:rPr>
                          <w:sz w:val="22"/>
                          <w:szCs w:val="22"/>
                        </w:rPr>
                        <w:t>kategorileri</w:t>
                      </w:r>
                      <w:proofErr w:type="spellEnd"/>
                      <w:r w:rsidRPr="0009637E">
                        <w:rPr>
                          <w:sz w:val="22"/>
                          <w:szCs w:val="22"/>
                        </w:rPr>
                        <w:t xml:space="preserve"> </w:t>
                      </w:r>
                      <w:proofErr w:type="spellStart"/>
                      <w:r w:rsidRPr="0009637E">
                        <w:rPr>
                          <w:sz w:val="22"/>
                          <w:szCs w:val="22"/>
                        </w:rPr>
                        <w:t>ile</w:t>
                      </w:r>
                      <w:proofErr w:type="spellEnd"/>
                      <w:r w:rsidRPr="0009637E">
                        <w:rPr>
                          <w:sz w:val="22"/>
                          <w:szCs w:val="22"/>
                        </w:rPr>
                        <w:t xml:space="preserve"> </w:t>
                      </w:r>
                      <w:proofErr w:type="spellStart"/>
                      <w:r w:rsidRPr="0009637E">
                        <w:rPr>
                          <w:sz w:val="22"/>
                          <w:szCs w:val="22"/>
                        </w:rPr>
                        <w:t>bu</w:t>
                      </w:r>
                      <w:proofErr w:type="spellEnd"/>
                      <w:r w:rsidRPr="0009637E">
                        <w:rPr>
                          <w:sz w:val="22"/>
                          <w:szCs w:val="22"/>
                        </w:rPr>
                        <w:t xml:space="preserve"> </w:t>
                      </w:r>
                      <w:proofErr w:type="spellStart"/>
                      <w:r w:rsidRPr="0009637E">
                        <w:rPr>
                          <w:sz w:val="22"/>
                          <w:szCs w:val="22"/>
                        </w:rPr>
                        <w:t>kategorilerin</w:t>
                      </w:r>
                      <w:proofErr w:type="spellEnd"/>
                      <w:r w:rsidRPr="0009637E">
                        <w:rPr>
                          <w:sz w:val="22"/>
                          <w:szCs w:val="22"/>
                        </w:rPr>
                        <w:t xml:space="preserve"> </w:t>
                      </w:r>
                      <w:proofErr w:type="spellStart"/>
                      <w:r w:rsidRPr="0009637E">
                        <w:rPr>
                          <w:sz w:val="22"/>
                          <w:szCs w:val="22"/>
                        </w:rPr>
                        <w:t>kazanacağı</w:t>
                      </w:r>
                      <w:proofErr w:type="spellEnd"/>
                      <w:r w:rsidRPr="0009637E">
                        <w:rPr>
                          <w:sz w:val="22"/>
                          <w:szCs w:val="22"/>
                        </w:rPr>
                        <w:t xml:space="preserve"> </w:t>
                      </w:r>
                      <w:proofErr w:type="spellStart"/>
                      <w:r w:rsidRPr="0009637E">
                        <w:rPr>
                          <w:sz w:val="22"/>
                          <w:szCs w:val="22"/>
                        </w:rPr>
                        <w:t>imar</w:t>
                      </w:r>
                      <w:proofErr w:type="spellEnd"/>
                      <w:r w:rsidRPr="0009637E">
                        <w:rPr>
                          <w:sz w:val="22"/>
                          <w:szCs w:val="22"/>
                        </w:rPr>
                        <w:t xml:space="preserve"> </w:t>
                      </w:r>
                      <w:proofErr w:type="spellStart"/>
                      <w:r w:rsidRPr="0009637E">
                        <w:rPr>
                          <w:sz w:val="22"/>
                          <w:szCs w:val="22"/>
                        </w:rPr>
                        <w:t>teşvik</w:t>
                      </w:r>
                      <w:proofErr w:type="spellEnd"/>
                      <w:r w:rsidRPr="0009637E">
                        <w:rPr>
                          <w:sz w:val="22"/>
                          <w:szCs w:val="22"/>
                        </w:rPr>
                        <w:t xml:space="preserve"> </w:t>
                      </w:r>
                      <w:proofErr w:type="spellStart"/>
                      <w:r w:rsidRPr="0009637E">
                        <w:rPr>
                          <w:sz w:val="22"/>
                          <w:szCs w:val="22"/>
                        </w:rPr>
                        <w:t>oranları</w:t>
                      </w:r>
                      <w:proofErr w:type="spellEnd"/>
                      <w:r w:rsidRPr="0009637E">
                        <w:rPr>
                          <w:sz w:val="22"/>
                          <w:szCs w:val="22"/>
                        </w:rPr>
                        <w:t xml:space="preserve"> </w:t>
                      </w:r>
                      <w:proofErr w:type="spellStart"/>
                      <w:r w:rsidRPr="0009637E">
                        <w:rPr>
                          <w:sz w:val="22"/>
                          <w:szCs w:val="22"/>
                        </w:rPr>
                        <w:t>görülmektedir</w:t>
                      </w:r>
                      <w:proofErr w:type="spellEnd"/>
                      <w:r w:rsidRPr="0009637E">
                        <w:rPr>
                          <w:sz w:val="22"/>
                          <w:szCs w:val="22"/>
                        </w:rPr>
                        <w:t xml:space="preserve">. </w:t>
                      </w:r>
                    </w:p>
                    <w:p w:rsidR="00E03216" w:rsidRPr="0009637E" w:rsidRDefault="00E03216" w:rsidP="00AA1448">
                      <w:pPr>
                        <w:jc w:val="left"/>
                        <w:rPr>
                          <w:sz w:val="22"/>
                          <w:szCs w:val="22"/>
                        </w:rPr>
                      </w:pPr>
                    </w:p>
                  </w:txbxContent>
                </v:textbox>
                <w10:wrap anchorx="margin"/>
              </v:shape>
            </w:pict>
          </mc:Fallback>
        </mc:AlternateContent>
      </w:r>
    </w:p>
    <w:p w:rsidR="00BE2EE7" w:rsidRPr="0009637E" w:rsidRDefault="00BE2EE7" w:rsidP="00B65EB5">
      <w:pPr>
        <w:jc w:val="left"/>
        <w:rPr>
          <w:b/>
          <w:sz w:val="22"/>
          <w:szCs w:val="22"/>
          <w:lang w:val="tr-TR"/>
        </w:rPr>
      </w:pPr>
    </w:p>
    <w:p w:rsidR="00BE2EE7" w:rsidRPr="00F46A14" w:rsidRDefault="00BE2EE7" w:rsidP="00B65EB5">
      <w:pPr>
        <w:jc w:val="left"/>
        <w:rPr>
          <w:b/>
          <w:sz w:val="32"/>
          <w:szCs w:val="32"/>
          <w:lang w:val="tr-TR"/>
        </w:rPr>
      </w:pPr>
    </w:p>
    <w:p w:rsidR="004A3686" w:rsidRDefault="004A3686" w:rsidP="00B65EB5">
      <w:pPr>
        <w:jc w:val="left"/>
        <w:rPr>
          <w:b/>
          <w:sz w:val="32"/>
          <w:szCs w:val="32"/>
          <w:lang w:val="tr-TR"/>
        </w:rPr>
      </w:pPr>
      <w:bookmarkStart w:id="26" w:name="_Toc323586659"/>
      <w:bookmarkEnd w:id="25"/>
    </w:p>
    <w:p w:rsidR="00CC1C12" w:rsidRDefault="00CC1C12" w:rsidP="00B65EB5">
      <w:pPr>
        <w:jc w:val="left"/>
        <w:rPr>
          <w:b/>
          <w:sz w:val="32"/>
          <w:szCs w:val="32"/>
          <w:lang w:val="tr-TR"/>
        </w:rPr>
      </w:pPr>
    </w:p>
    <w:p w:rsidR="00CC1C12" w:rsidRDefault="00CC1C12" w:rsidP="00B65EB5">
      <w:pPr>
        <w:jc w:val="left"/>
        <w:rPr>
          <w:b/>
          <w:sz w:val="32"/>
          <w:szCs w:val="32"/>
          <w:lang w:val="tr-TR"/>
        </w:rPr>
      </w:pPr>
    </w:p>
    <w:p w:rsidR="00CC1C12" w:rsidRDefault="00CC1C12" w:rsidP="00B65EB5">
      <w:pPr>
        <w:jc w:val="left"/>
        <w:rPr>
          <w:b/>
          <w:sz w:val="32"/>
          <w:szCs w:val="32"/>
          <w:lang w:val="tr-TR"/>
        </w:rPr>
      </w:pPr>
    </w:p>
    <w:p w:rsidR="00CC1C12" w:rsidRDefault="00CC1C12" w:rsidP="00B65EB5">
      <w:pPr>
        <w:jc w:val="left"/>
        <w:rPr>
          <w:b/>
          <w:sz w:val="32"/>
          <w:szCs w:val="32"/>
          <w:lang w:val="tr-TR"/>
        </w:rPr>
      </w:pPr>
    </w:p>
    <w:p w:rsidR="00CC1C12" w:rsidRDefault="00CC1C12" w:rsidP="00B65EB5">
      <w:pPr>
        <w:jc w:val="left"/>
        <w:rPr>
          <w:b/>
          <w:sz w:val="32"/>
          <w:szCs w:val="32"/>
          <w:lang w:val="tr-TR"/>
        </w:rPr>
      </w:pPr>
    </w:p>
    <w:p w:rsidR="00CC1C12" w:rsidRDefault="00CC1C12" w:rsidP="00B65EB5">
      <w:pPr>
        <w:jc w:val="left"/>
        <w:rPr>
          <w:b/>
          <w:sz w:val="32"/>
          <w:szCs w:val="32"/>
          <w:lang w:val="tr-TR"/>
        </w:rPr>
      </w:pPr>
    </w:p>
    <w:p w:rsidR="00CC1C12" w:rsidRDefault="00CC1C12" w:rsidP="00B65EB5">
      <w:pPr>
        <w:jc w:val="left"/>
        <w:rPr>
          <w:b/>
          <w:sz w:val="32"/>
          <w:szCs w:val="32"/>
          <w:lang w:val="tr-TR"/>
        </w:rPr>
      </w:pPr>
    </w:p>
    <w:p w:rsidR="00CC1C12" w:rsidRDefault="00CC1C12" w:rsidP="00B65EB5">
      <w:pPr>
        <w:jc w:val="left"/>
        <w:rPr>
          <w:b/>
          <w:sz w:val="32"/>
          <w:szCs w:val="32"/>
          <w:lang w:val="tr-TR"/>
        </w:rPr>
      </w:pPr>
    </w:p>
    <w:p w:rsidR="00CC1C12" w:rsidRDefault="00CC1C12" w:rsidP="00B65EB5">
      <w:pPr>
        <w:jc w:val="left"/>
        <w:rPr>
          <w:b/>
          <w:sz w:val="32"/>
          <w:szCs w:val="32"/>
          <w:lang w:val="tr-TR"/>
        </w:rPr>
      </w:pPr>
    </w:p>
    <w:p w:rsidR="00CC1C12" w:rsidRDefault="00CC1C12" w:rsidP="00B65EB5">
      <w:pPr>
        <w:jc w:val="left"/>
        <w:rPr>
          <w:b/>
          <w:sz w:val="32"/>
          <w:szCs w:val="32"/>
          <w:lang w:val="tr-TR"/>
        </w:rPr>
      </w:pPr>
    </w:p>
    <w:p w:rsidR="00CC1C12" w:rsidRDefault="00CC1C12" w:rsidP="00B65EB5">
      <w:pPr>
        <w:jc w:val="left"/>
        <w:rPr>
          <w:lang w:val="tr-TR"/>
        </w:rPr>
      </w:pPr>
    </w:p>
    <w:tbl>
      <w:tblPr>
        <w:tblStyle w:val="AkListe-Vurgu3"/>
        <w:tblW w:w="9459" w:type="dxa"/>
        <w:tblInd w:w="-118" w:type="dxa"/>
        <w:tblLook w:val="04A0" w:firstRow="1" w:lastRow="0" w:firstColumn="1" w:lastColumn="0" w:noHBand="0" w:noVBand="1"/>
      </w:tblPr>
      <w:tblGrid>
        <w:gridCol w:w="1237"/>
        <w:gridCol w:w="7088"/>
        <w:gridCol w:w="1134"/>
      </w:tblGrid>
      <w:tr w:rsidR="001F1F16" w:rsidRPr="0009637E" w:rsidTr="00804148">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237" w:type="dxa"/>
            <w:tcBorders>
              <w:left w:val="single" w:sz="12" w:space="0" w:color="9BBB59" w:themeColor="accent3"/>
              <w:bottom w:val="single" w:sz="12" w:space="0" w:color="9BBB59" w:themeColor="accent3"/>
              <w:right w:val="single" w:sz="12" w:space="0" w:color="9BBB59" w:themeColor="accent3"/>
            </w:tcBorders>
          </w:tcPr>
          <w:p w:rsidR="001F1F16" w:rsidRPr="0009637E" w:rsidRDefault="001F1F16" w:rsidP="00B65EB5">
            <w:pPr>
              <w:jc w:val="left"/>
              <w:rPr>
                <w:sz w:val="22"/>
                <w:szCs w:val="22"/>
              </w:rPr>
            </w:pPr>
            <w:r>
              <w:rPr>
                <w:sz w:val="22"/>
                <w:szCs w:val="22"/>
              </w:rPr>
              <w:t>KREDİLER</w:t>
            </w:r>
          </w:p>
        </w:tc>
        <w:tc>
          <w:tcPr>
            <w:tcW w:w="7088" w:type="dxa"/>
            <w:tcBorders>
              <w:left w:val="single" w:sz="12" w:space="0" w:color="9BBB59" w:themeColor="accent3"/>
              <w:bottom w:val="single" w:sz="12" w:space="0" w:color="9BBB59" w:themeColor="accent3"/>
            </w:tcBorders>
          </w:tcPr>
          <w:p w:rsidR="001F1F16" w:rsidRPr="0009637E" w:rsidRDefault="001F1F16" w:rsidP="00B65EB5">
            <w:pPr>
              <w:jc w:val="left"/>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KREDİ AÇIKLAMASI</w:t>
            </w:r>
          </w:p>
        </w:tc>
        <w:tc>
          <w:tcPr>
            <w:tcW w:w="1134" w:type="dxa"/>
            <w:tcBorders>
              <w:bottom w:val="single" w:sz="12" w:space="0" w:color="9BBB59" w:themeColor="accent3"/>
            </w:tcBorders>
          </w:tcPr>
          <w:p w:rsidR="001F1F16" w:rsidRPr="0009637E" w:rsidRDefault="001F1F16" w:rsidP="00B65EB5">
            <w:pPr>
              <w:jc w:val="left"/>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PUAN</w:t>
            </w:r>
          </w:p>
        </w:tc>
      </w:tr>
      <w:tr w:rsidR="001F1F16" w:rsidRPr="0009637E" w:rsidTr="00B4107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1F1F16" w:rsidP="00B65EB5">
            <w:pPr>
              <w:jc w:val="left"/>
              <w:rPr>
                <w:color w:val="000000" w:themeColor="text1"/>
                <w:sz w:val="22"/>
                <w:szCs w:val="22"/>
              </w:rPr>
            </w:pPr>
            <w:r>
              <w:rPr>
                <w:color w:val="000000" w:themeColor="text1"/>
                <w:sz w:val="22"/>
                <w:szCs w:val="22"/>
              </w:rPr>
              <w:t>KREDİ 1.1</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5566C4"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Enerji</w:t>
            </w:r>
            <w:proofErr w:type="spellEnd"/>
            <w:r w:rsidR="00E03216">
              <w:rPr>
                <w:sz w:val="22"/>
                <w:szCs w:val="22"/>
              </w:rPr>
              <w:t xml:space="preserve"> </w:t>
            </w:r>
            <w:proofErr w:type="spellStart"/>
            <w:r>
              <w:rPr>
                <w:sz w:val="22"/>
                <w:szCs w:val="22"/>
              </w:rPr>
              <w:t>İhtiyacının</w:t>
            </w:r>
            <w:proofErr w:type="spellEnd"/>
            <w:r w:rsidR="00E03216">
              <w:rPr>
                <w:sz w:val="22"/>
                <w:szCs w:val="22"/>
              </w:rPr>
              <w:t xml:space="preserve"> </w:t>
            </w:r>
            <w:proofErr w:type="spellStart"/>
            <w:r>
              <w:rPr>
                <w:sz w:val="22"/>
                <w:szCs w:val="22"/>
              </w:rPr>
              <w:t>Karşılanmasında</w:t>
            </w:r>
            <w:proofErr w:type="spellEnd"/>
            <w:r w:rsidR="00E03216">
              <w:rPr>
                <w:sz w:val="22"/>
                <w:szCs w:val="22"/>
              </w:rPr>
              <w:t xml:space="preserve"> </w:t>
            </w:r>
            <w:proofErr w:type="spellStart"/>
            <w:r>
              <w:rPr>
                <w:sz w:val="22"/>
                <w:szCs w:val="22"/>
              </w:rPr>
              <w:t>Yenilenebilir</w:t>
            </w:r>
            <w:proofErr w:type="spellEnd"/>
            <w:r w:rsidR="00E03216">
              <w:rPr>
                <w:sz w:val="22"/>
                <w:szCs w:val="22"/>
              </w:rPr>
              <w:t xml:space="preserve"> </w:t>
            </w:r>
            <w:proofErr w:type="spellStart"/>
            <w:r>
              <w:rPr>
                <w:sz w:val="22"/>
                <w:szCs w:val="22"/>
              </w:rPr>
              <w:t>Enerji</w:t>
            </w:r>
            <w:proofErr w:type="spellEnd"/>
            <w:r w:rsidR="00E03216">
              <w:rPr>
                <w:sz w:val="22"/>
                <w:szCs w:val="22"/>
              </w:rPr>
              <w:t xml:space="preserve"> </w:t>
            </w:r>
            <w:proofErr w:type="spellStart"/>
            <w:r>
              <w:rPr>
                <w:sz w:val="22"/>
                <w:szCs w:val="22"/>
              </w:rPr>
              <w:t>Kullanımı</w:t>
            </w:r>
            <w:proofErr w:type="spellEnd"/>
            <w:r>
              <w:rPr>
                <w:sz w:val="22"/>
                <w:szCs w:val="22"/>
              </w:rPr>
              <w:t xml:space="preserve"> (%20-39)</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3106A3"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r>
      <w:tr w:rsidR="001F1F16" w:rsidRPr="0009637E" w:rsidTr="00F01269">
        <w:trPr>
          <w:trHeight w:val="486"/>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1F1F16" w:rsidP="00B65EB5">
            <w:pPr>
              <w:jc w:val="left"/>
              <w:rPr>
                <w:color w:val="000000" w:themeColor="text1"/>
                <w:sz w:val="22"/>
                <w:szCs w:val="22"/>
              </w:rPr>
            </w:pPr>
            <w:r>
              <w:rPr>
                <w:color w:val="000000" w:themeColor="text1"/>
                <w:sz w:val="22"/>
                <w:szCs w:val="22"/>
              </w:rPr>
              <w:t>KREDİ 1.2</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615829"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Enerji</w:t>
            </w:r>
            <w:proofErr w:type="spellEnd"/>
            <w:r>
              <w:rPr>
                <w:sz w:val="22"/>
                <w:szCs w:val="22"/>
              </w:rPr>
              <w:t xml:space="preserve"> </w:t>
            </w:r>
            <w:proofErr w:type="spellStart"/>
            <w:r>
              <w:rPr>
                <w:sz w:val="22"/>
                <w:szCs w:val="22"/>
              </w:rPr>
              <w:t>İhtiyacının</w:t>
            </w:r>
            <w:proofErr w:type="spellEnd"/>
            <w:r>
              <w:rPr>
                <w:sz w:val="22"/>
                <w:szCs w:val="22"/>
              </w:rPr>
              <w:t xml:space="preserve"> </w:t>
            </w:r>
            <w:proofErr w:type="spellStart"/>
            <w:r>
              <w:rPr>
                <w:sz w:val="22"/>
                <w:szCs w:val="22"/>
              </w:rPr>
              <w:t>Karşılanmasında</w:t>
            </w:r>
            <w:proofErr w:type="spellEnd"/>
            <w:r>
              <w:rPr>
                <w:sz w:val="22"/>
                <w:szCs w:val="22"/>
              </w:rPr>
              <w:t xml:space="preserve"> </w:t>
            </w:r>
            <w:proofErr w:type="spellStart"/>
            <w:r>
              <w:rPr>
                <w:sz w:val="22"/>
                <w:szCs w:val="22"/>
              </w:rPr>
              <w:t>Yenilenebilir</w:t>
            </w:r>
            <w:proofErr w:type="spellEnd"/>
            <w:r>
              <w:rPr>
                <w:sz w:val="22"/>
                <w:szCs w:val="22"/>
              </w:rPr>
              <w:t xml:space="preserve"> </w:t>
            </w:r>
            <w:proofErr w:type="spellStart"/>
            <w:r>
              <w:rPr>
                <w:sz w:val="22"/>
                <w:szCs w:val="22"/>
              </w:rPr>
              <w:t>Enerji</w:t>
            </w:r>
            <w:proofErr w:type="spellEnd"/>
            <w:r>
              <w:rPr>
                <w:sz w:val="22"/>
                <w:szCs w:val="22"/>
              </w:rPr>
              <w:t xml:space="preserve"> </w:t>
            </w:r>
            <w:proofErr w:type="spellStart"/>
            <w:r>
              <w:rPr>
                <w:sz w:val="22"/>
                <w:szCs w:val="22"/>
              </w:rPr>
              <w:t>Kullanımı</w:t>
            </w:r>
            <w:proofErr w:type="spellEnd"/>
            <w:r w:rsidR="005566C4">
              <w:rPr>
                <w:sz w:val="22"/>
                <w:szCs w:val="22"/>
              </w:rPr>
              <w:t xml:space="preserve"> (%40-59)</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3106A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r>
      <w:tr w:rsidR="001F1F16"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right w:val="single" w:sz="12" w:space="0" w:color="9BBB59" w:themeColor="accent3"/>
            </w:tcBorders>
          </w:tcPr>
          <w:p w:rsidR="001F1F16" w:rsidRPr="0009637E" w:rsidRDefault="001F1F16" w:rsidP="00B65EB5">
            <w:pPr>
              <w:jc w:val="left"/>
              <w:rPr>
                <w:color w:val="000000" w:themeColor="text1"/>
                <w:sz w:val="22"/>
                <w:szCs w:val="22"/>
              </w:rPr>
            </w:pPr>
            <w:r>
              <w:rPr>
                <w:color w:val="000000" w:themeColor="text1"/>
                <w:sz w:val="22"/>
                <w:szCs w:val="22"/>
              </w:rPr>
              <w:t>KREDİ 1.3</w:t>
            </w:r>
          </w:p>
        </w:tc>
        <w:tc>
          <w:tcPr>
            <w:tcW w:w="7088" w:type="dxa"/>
            <w:tcBorders>
              <w:top w:val="single" w:sz="12" w:space="0" w:color="9BBB59" w:themeColor="accent3"/>
              <w:left w:val="single" w:sz="12" w:space="0" w:color="9BBB59" w:themeColor="accent3"/>
              <w:right w:val="single" w:sz="12" w:space="0" w:color="9BBB59" w:themeColor="accent3"/>
            </w:tcBorders>
          </w:tcPr>
          <w:p w:rsidR="001F1F16" w:rsidRPr="0009637E" w:rsidRDefault="00615829"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Enerji</w:t>
            </w:r>
            <w:proofErr w:type="spellEnd"/>
            <w:r>
              <w:rPr>
                <w:sz w:val="22"/>
                <w:szCs w:val="22"/>
              </w:rPr>
              <w:t xml:space="preserve"> </w:t>
            </w:r>
            <w:proofErr w:type="spellStart"/>
            <w:r>
              <w:rPr>
                <w:sz w:val="22"/>
                <w:szCs w:val="22"/>
              </w:rPr>
              <w:t>İhtiyacının</w:t>
            </w:r>
            <w:proofErr w:type="spellEnd"/>
            <w:r>
              <w:rPr>
                <w:sz w:val="22"/>
                <w:szCs w:val="22"/>
              </w:rPr>
              <w:t xml:space="preserve"> </w:t>
            </w:r>
            <w:proofErr w:type="spellStart"/>
            <w:r>
              <w:rPr>
                <w:sz w:val="22"/>
                <w:szCs w:val="22"/>
              </w:rPr>
              <w:t>Karşılanmasında</w:t>
            </w:r>
            <w:proofErr w:type="spellEnd"/>
            <w:r>
              <w:rPr>
                <w:sz w:val="22"/>
                <w:szCs w:val="22"/>
              </w:rPr>
              <w:t xml:space="preserve"> </w:t>
            </w:r>
            <w:proofErr w:type="spellStart"/>
            <w:r>
              <w:rPr>
                <w:sz w:val="22"/>
                <w:szCs w:val="22"/>
              </w:rPr>
              <w:t>Yenilenebilir</w:t>
            </w:r>
            <w:proofErr w:type="spellEnd"/>
            <w:r>
              <w:rPr>
                <w:sz w:val="22"/>
                <w:szCs w:val="22"/>
              </w:rPr>
              <w:t xml:space="preserve"> </w:t>
            </w:r>
            <w:proofErr w:type="spellStart"/>
            <w:r>
              <w:rPr>
                <w:sz w:val="22"/>
                <w:szCs w:val="22"/>
              </w:rPr>
              <w:t>Enerji</w:t>
            </w:r>
            <w:proofErr w:type="spellEnd"/>
            <w:r>
              <w:rPr>
                <w:sz w:val="22"/>
                <w:szCs w:val="22"/>
              </w:rPr>
              <w:t xml:space="preserve"> </w:t>
            </w:r>
            <w:proofErr w:type="spellStart"/>
            <w:r>
              <w:rPr>
                <w:sz w:val="22"/>
                <w:szCs w:val="22"/>
              </w:rPr>
              <w:t>Kullanımı</w:t>
            </w:r>
            <w:proofErr w:type="spellEnd"/>
            <w:r w:rsidR="005566C4">
              <w:rPr>
                <w:sz w:val="22"/>
                <w:szCs w:val="22"/>
              </w:rPr>
              <w:t xml:space="preserve"> (%60-79)</w:t>
            </w:r>
          </w:p>
        </w:tc>
        <w:tc>
          <w:tcPr>
            <w:tcW w:w="1134" w:type="dxa"/>
            <w:tcBorders>
              <w:top w:val="single" w:sz="12" w:space="0" w:color="9BBB59" w:themeColor="accent3"/>
              <w:left w:val="single" w:sz="12" w:space="0" w:color="9BBB59" w:themeColor="accent3"/>
              <w:right w:val="single" w:sz="12" w:space="0" w:color="9BBB59" w:themeColor="accent3"/>
            </w:tcBorders>
          </w:tcPr>
          <w:p w:rsidR="001F1F16" w:rsidRPr="0009637E" w:rsidRDefault="003106A3"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r>
      <w:tr w:rsidR="001F1F16"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1F1F16" w:rsidP="00B65EB5">
            <w:pPr>
              <w:jc w:val="left"/>
              <w:rPr>
                <w:color w:val="000000" w:themeColor="text1"/>
                <w:sz w:val="22"/>
                <w:szCs w:val="22"/>
              </w:rPr>
            </w:pPr>
            <w:r>
              <w:rPr>
                <w:color w:val="000000" w:themeColor="text1"/>
                <w:sz w:val="22"/>
                <w:szCs w:val="22"/>
              </w:rPr>
              <w:t>KREDİ 1.4</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615829"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Enerji</w:t>
            </w:r>
            <w:proofErr w:type="spellEnd"/>
            <w:r>
              <w:rPr>
                <w:sz w:val="22"/>
                <w:szCs w:val="22"/>
              </w:rPr>
              <w:t xml:space="preserve"> </w:t>
            </w:r>
            <w:proofErr w:type="spellStart"/>
            <w:r>
              <w:rPr>
                <w:sz w:val="22"/>
                <w:szCs w:val="22"/>
              </w:rPr>
              <w:t>İhtiyacının</w:t>
            </w:r>
            <w:proofErr w:type="spellEnd"/>
            <w:r>
              <w:rPr>
                <w:sz w:val="22"/>
                <w:szCs w:val="22"/>
              </w:rPr>
              <w:t xml:space="preserve"> </w:t>
            </w:r>
            <w:proofErr w:type="spellStart"/>
            <w:r>
              <w:rPr>
                <w:sz w:val="22"/>
                <w:szCs w:val="22"/>
              </w:rPr>
              <w:t>Karşılanmasında</w:t>
            </w:r>
            <w:proofErr w:type="spellEnd"/>
            <w:r>
              <w:rPr>
                <w:sz w:val="22"/>
                <w:szCs w:val="22"/>
              </w:rPr>
              <w:t xml:space="preserve"> </w:t>
            </w:r>
            <w:proofErr w:type="spellStart"/>
            <w:r>
              <w:rPr>
                <w:sz w:val="22"/>
                <w:szCs w:val="22"/>
              </w:rPr>
              <w:t>Yenilenebilir</w:t>
            </w:r>
            <w:proofErr w:type="spellEnd"/>
            <w:r>
              <w:rPr>
                <w:sz w:val="22"/>
                <w:szCs w:val="22"/>
              </w:rPr>
              <w:t xml:space="preserve"> </w:t>
            </w:r>
            <w:proofErr w:type="spellStart"/>
            <w:r>
              <w:rPr>
                <w:sz w:val="22"/>
                <w:szCs w:val="22"/>
              </w:rPr>
              <w:t>Enerji</w:t>
            </w:r>
            <w:proofErr w:type="spellEnd"/>
            <w:r>
              <w:rPr>
                <w:sz w:val="22"/>
                <w:szCs w:val="22"/>
              </w:rPr>
              <w:t xml:space="preserve"> </w:t>
            </w:r>
            <w:proofErr w:type="spellStart"/>
            <w:r>
              <w:rPr>
                <w:sz w:val="22"/>
                <w:szCs w:val="22"/>
              </w:rPr>
              <w:t>Kullanımı</w:t>
            </w:r>
            <w:proofErr w:type="spellEnd"/>
            <w:r w:rsidR="005566C4">
              <w:rPr>
                <w:sz w:val="22"/>
                <w:szCs w:val="22"/>
              </w:rPr>
              <w:t xml:space="preserve"> (%80 </w:t>
            </w:r>
            <w:proofErr w:type="spellStart"/>
            <w:r w:rsidR="005566C4">
              <w:rPr>
                <w:sz w:val="22"/>
                <w:szCs w:val="22"/>
              </w:rPr>
              <w:t>veüzeri</w:t>
            </w:r>
            <w:proofErr w:type="spellEnd"/>
            <w:r w:rsidR="005566C4">
              <w:rPr>
                <w:sz w:val="22"/>
                <w:szCs w:val="22"/>
              </w:rPr>
              <w:t>)</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3106A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r>
      <w:tr w:rsidR="001F1F16"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A47B22" w:rsidP="00B65EB5">
            <w:pPr>
              <w:jc w:val="left"/>
              <w:rPr>
                <w:color w:val="000000" w:themeColor="text1"/>
                <w:sz w:val="22"/>
                <w:szCs w:val="22"/>
              </w:rPr>
            </w:pPr>
            <w:r>
              <w:rPr>
                <w:color w:val="000000" w:themeColor="text1"/>
                <w:sz w:val="22"/>
                <w:szCs w:val="22"/>
              </w:rPr>
              <w:t>KREDİ 2.1</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A47B22"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Duvarlar</w:t>
            </w:r>
            <w:proofErr w:type="spellEnd"/>
            <w:r w:rsidR="00B37954">
              <w:rPr>
                <w:sz w:val="22"/>
                <w:szCs w:val="22"/>
              </w:rPr>
              <w:t xml:space="preserve"> </w:t>
            </w:r>
            <w:proofErr w:type="spellStart"/>
            <w:r>
              <w:rPr>
                <w:sz w:val="22"/>
                <w:szCs w:val="22"/>
              </w:rPr>
              <w:t>için</w:t>
            </w:r>
            <w:proofErr w:type="spellEnd"/>
            <w:r w:rsidR="00B37954">
              <w:rPr>
                <w:sz w:val="22"/>
                <w:szCs w:val="22"/>
              </w:rPr>
              <w:t xml:space="preserve"> </w:t>
            </w:r>
            <w:r>
              <w:rPr>
                <w:sz w:val="22"/>
                <w:szCs w:val="22"/>
              </w:rPr>
              <w:t>Ud</w:t>
            </w:r>
            <w:r>
              <w:rPr>
                <w:rFonts w:cs="Calibri"/>
                <w:sz w:val="22"/>
                <w:szCs w:val="22"/>
              </w:rPr>
              <w:t>≤</w:t>
            </w:r>
            <w:r>
              <w:rPr>
                <w:sz w:val="22"/>
                <w:szCs w:val="22"/>
              </w:rPr>
              <w:t>0,</w:t>
            </w:r>
            <w:r w:rsidR="00CC0DAD">
              <w:rPr>
                <w:sz w:val="22"/>
                <w:szCs w:val="22"/>
              </w:rPr>
              <w:t>4</w:t>
            </w:r>
            <w:r w:rsidR="00D4584E">
              <w:rPr>
                <w:sz w:val="22"/>
                <w:szCs w:val="22"/>
              </w:rPr>
              <w:t>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096AF7"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r>
      <w:tr w:rsidR="001F1F16"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A47B22" w:rsidP="00B65EB5">
            <w:pPr>
              <w:jc w:val="left"/>
              <w:rPr>
                <w:color w:val="000000" w:themeColor="text1"/>
                <w:sz w:val="22"/>
                <w:szCs w:val="22"/>
              </w:rPr>
            </w:pPr>
            <w:r>
              <w:rPr>
                <w:color w:val="000000" w:themeColor="text1"/>
                <w:sz w:val="22"/>
                <w:szCs w:val="22"/>
              </w:rPr>
              <w:t>KREDİ 2.2</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A47B22"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Duvarlar</w:t>
            </w:r>
            <w:proofErr w:type="spellEnd"/>
            <w:r w:rsidR="00B37954">
              <w:rPr>
                <w:sz w:val="22"/>
                <w:szCs w:val="22"/>
              </w:rPr>
              <w:t xml:space="preserve"> </w:t>
            </w:r>
            <w:proofErr w:type="spellStart"/>
            <w:r>
              <w:rPr>
                <w:sz w:val="22"/>
                <w:szCs w:val="22"/>
              </w:rPr>
              <w:t>için</w:t>
            </w:r>
            <w:proofErr w:type="spellEnd"/>
            <w:r w:rsidR="00B37954">
              <w:rPr>
                <w:sz w:val="22"/>
                <w:szCs w:val="22"/>
              </w:rPr>
              <w:t xml:space="preserve"> </w:t>
            </w:r>
            <w:r>
              <w:rPr>
                <w:sz w:val="22"/>
                <w:szCs w:val="22"/>
              </w:rPr>
              <w:t>Ud</w:t>
            </w:r>
            <w:r>
              <w:rPr>
                <w:rFonts w:cs="Calibri"/>
                <w:sz w:val="22"/>
                <w:szCs w:val="22"/>
              </w:rPr>
              <w:t>≤</w:t>
            </w:r>
            <w:r>
              <w:rPr>
                <w:sz w:val="22"/>
                <w:szCs w:val="22"/>
              </w:rPr>
              <w:t>0,</w:t>
            </w:r>
            <w:r w:rsidR="00CC0DAD">
              <w:rPr>
                <w:sz w:val="22"/>
                <w:szCs w:val="22"/>
              </w:rPr>
              <w:t>3</w:t>
            </w:r>
            <w:r w:rsidR="009D3415">
              <w:rPr>
                <w:sz w:val="22"/>
                <w:szCs w:val="22"/>
              </w:rPr>
              <w:t>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7256AD"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r w:rsidR="001F1F16"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A47B22" w:rsidP="00B65EB5">
            <w:pPr>
              <w:jc w:val="left"/>
              <w:rPr>
                <w:color w:val="000000" w:themeColor="text1"/>
                <w:sz w:val="22"/>
                <w:szCs w:val="22"/>
              </w:rPr>
            </w:pPr>
            <w:r>
              <w:rPr>
                <w:color w:val="000000" w:themeColor="text1"/>
                <w:sz w:val="22"/>
                <w:szCs w:val="22"/>
              </w:rPr>
              <w:t>KREDİ 2.3</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A47B22"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Duvarlar</w:t>
            </w:r>
            <w:proofErr w:type="spellEnd"/>
            <w:r w:rsidR="00B37954">
              <w:rPr>
                <w:sz w:val="22"/>
                <w:szCs w:val="22"/>
              </w:rPr>
              <w:t xml:space="preserve"> </w:t>
            </w:r>
            <w:proofErr w:type="spellStart"/>
            <w:r>
              <w:rPr>
                <w:sz w:val="22"/>
                <w:szCs w:val="22"/>
              </w:rPr>
              <w:t>için</w:t>
            </w:r>
            <w:proofErr w:type="spellEnd"/>
            <w:r w:rsidR="00B37954">
              <w:rPr>
                <w:sz w:val="22"/>
                <w:szCs w:val="22"/>
              </w:rPr>
              <w:t xml:space="preserve"> </w:t>
            </w:r>
            <w:r>
              <w:rPr>
                <w:sz w:val="22"/>
                <w:szCs w:val="22"/>
              </w:rPr>
              <w:t>Ud</w:t>
            </w:r>
            <w:r>
              <w:rPr>
                <w:rFonts w:cs="Calibri"/>
                <w:sz w:val="22"/>
                <w:szCs w:val="22"/>
              </w:rPr>
              <w:t>≤</w:t>
            </w:r>
            <w:r>
              <w:rPr>
                <w:sz w:val="22"/>
                <w:szCs w:val="22"/>
              </w:rPr>
              <w:t>0,</w:t>
            </w:r>
            <w:r w:rsidR="00BE55F8">
              <w:rPr>
                <w:sz w:val="22"/>
                <w:szCs w:val="22"/>
              </w:rPr>
              <w:t>2</w:t>
            </w:r>
            <w:r w:rsidR="009D3415">
              <w:rPr>
                <w:sz w:val="22"/>
                <w:szCs w:val="22"/>
              </w:rPr>
              <w:t>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A47B22"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r w:rsidR="007256AD">
              <w:rPr>
                <w:sz w:val="22"/>
                <w:szCs w:val="22"/>
              </w:rPr>
              <w:t>5</w:t>
            </w:r>
          </w:p>
        </w:tc>
      </w:tr>
      <w:tr w:rsidR="001F1F16"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A47B22" w:rsidP="00B65EB5">
            <w:pPr>
              <w:jc w:val="left"/>
              <w:rPr>
                <w:color w:val="000000" w:themeColor="text1"/>
                <w:sz w:val="22"/>
                <w:szCs w:val="22"/>
              </w:rPr>
            </w:pPr>
            <w:r>
              <w:rPr>
                <w:color w:val="000000" w:themeColor="text1"/>
                <w:sz w:val="22"/>
                <w:szCs w:val="22"/>
              </w:rPr>
              <w:t>KREDİ 3.1</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A47B22"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Çatılar</w:t>
            </w:r>
            <w:proofErr w:type="spellEnd"/>
            <w:r w:rsidR="00B37954">
              <w:rPr>
                <w:sz w:val="22"/>
                <w:szCs w:val="22"/>
              </w:rPr>
              <w:t xml:space="preserve"> </w:t>
            </w:r>
            <w:proofErr w:type="spellStart"/>
            <w:r>
              <w:rPr>
                <w:sz w:val="22"/>
                <w:szCs w:val="22"/>
              </w:rPr>
              <w:t>için</w:t>
            </w:r>
            <w:proofErr w:type="spellEnd"/>
            <w:r>
              <w:rPr>
                <w:sz w:val="22"/>
                <w:szCs w:val="22"/>
              </w:rPr>
              <w:t xml:space="preserve"> UT </w:t>
            </w:r>
            <w:r>
              <w:rPr>
                <w:rFonts w:cs="Calibri"/>
                <w:sz w:val="22"/>
                <w:szCs w:val="22"/>
              </w:rPr>
              <w:t>≤</w:t>
            </w:r>
            <w:r w:rsidR="007256AD">
              <w:rPr>
                <w:sz w:val="22"/>
                <w:szCs w:val="22"/>
              </w:rPr>
              <w:t>0,30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7256AD"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r>
      <w:tr w:rsidR="001F1F16"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A47B22" w:rsidP="00B65EB5">
            <w:pPr>
              <w:jc w:val="left"/>
              <w:rPr>
                <w:color w:val="000000" w:themeColor="text1"/>
                <w:sz w:val="22"/>
                <w:szCs w:val="22"/>
              </w:rPr>
            </w:pPr>
            <w:r>
              <w:rPr>
                <w:color w:val="000000" w:themeColor="text1"/>
                <w:sz w:val="22"/>
                <w:szCs w:val="22"/>
              </w:rPr>
              <w:t>KREDİ 3.2</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7256AD"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Çatılar</w:t>
            </w:r>
            <w:proofErr w:type="spellEnd"/>
            <w:r w:rsidR="00B37954">
              <w:rPr>
                <w:sz w:val="22"/>
                <w:szCs w:val="22"/>
              </w:rPr>
              <w:t xml:space="preserve"> </w:t>
            </w:r>
            <w:proofErr w:type="spellStart"/>
            <w:r>
              <w:rPr>
                <w:sz w:val="22"/>
                <w:szCs w:val="22"/>
              </w:rPr>
              <w:t>için</w:t>
            </w:r>
            <w:proofErr w:type="spellEnd"/>
            <w:r>
              <w:rPr>
                <w:sz w:val="22"/>
                <w:szCs w:val="22"/>
              </w:rPr>
              <w:t xml:space="preserve"> UT </w:t>
            </w:r>
            <w:r>
              <w:rPr>
                <w:rFonts w:cs="Calibri"/>
                <w:sz w:val="22"/>
                <w:szCs w:val="22"/>
              </w:rPr>
              <w:t>≤</w:t>
            </w:r>
            <w:r>
              <w:rPr>
                <w:sz w:val="22"/>
                <w:szCs w:val="22"/>
              </w:rPr>
              <w:t xml:space="preserve"> 0,20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7256AD"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r>
      <w:tr w:rsidR="001F1F16"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A47B22" w:rsidRPr="00A47B22" w:rsidRDefault="00A47B22" w:rsidP="00B65EB5">
            <w:pPr>
              <w:jc w:val="left"/>
              <w:rPr>
                <w:b w:val="0"/>
                <w:bCs w:val="0"/>
                <w:color w:val="000000" w:themeColor="text1"/>
                <w:sz w:val="22"/>
                <w:szCs w:val="22"/>
              </w:rPr>
            </w:pPr>
            <w:r>
              <w:rPr>
                <w:color w:val="000000" w:themeColor="text1"/>
                <w:sz w:val="22"/>
                <w:szCs w:val="22"/>
              </w:rPr>
              <w:t>KREDİ 3.3</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7256AD"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Çatılar</w:t>
            </w:r>
            <w:proofErr w:type="spellEnd"/>
            <w:r w:rsidR="00B37954">
              <w:rPr>
                <w:sz w:val="22"/>
                <w:szCs w:val="22"/>
              </w:rPr>
              <w:t xml:space="preserve"> </w:t>
            </w:r>
            <w:proofErr w:type="spellStart"/>
            <w:r>
              <w:rPr>
                <w:sz w:val="22"/>
                <w:szCs w:val="22"/>
              </w:rPr>
              <w:t>için</w:t>
            </w:r>
            <w:proofErr w:type="spellEnd"/>
            <w:r>
              <w:rPr>
                <w:sz w:val="22"/>
                <w:szCs w:val="22"/>
              </w:rPr>
              <w:t xml:space="preserve"> UT </w:t>
            </w:r>
            <w:r>
              <w:rPr>
                <w:rFonts w:cs="Calibri"/>
                <w:sz w:val="22"/>
                <w:szCs w:val="22"/>
              </w:rPr>
              <w:t>≤</w:t>
            </w:r>
            <w:r>
              <w:rPr>
                <w:sz w:val="22"/>
                <w:szCs w:val="22"/>
              </w:rPr>
              <w:t xml:space="preserve"> 0,15</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F1F16" w:rsidRPr="0009637E" w:rsidRDefault="007256AD"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r w:rsidR="00A47B22"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A47B22" w:rsidRPr="0009637E" w:rsidRDefault="00A47B22" w:rsidP="00B65EB5">
            <w:pPr>
              <w:jc w:val="left"/>
              <w:rPr>
                <w:color w:val="000000" w:themeColor="text1"/>
                <w:sz w:val="22"/>
                <w:szCs w:val="22"/>
              </w:rPr>
            </w:pPr>
            <w:r>
              <w:rPr>
                <w:color w:val="000000" w:themeColor="text1"/>
                <w:sz w:val="22"/>
                <w:szCs w:val="22"/>
              </w:rPr>
              <w:t>KREDİ 4.1</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D032D0" w:rsidRPr="0009637E" w:rsidRDefault="00D032D0"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Temel</w:t>
            </w:r>
            <w:proofErr w:type="spellEnd"/>
            <w:r w:rsidR="00B37954">
              <w:rPr>
                <w:sz w:val="22"/>
                <w:szCs w:val="22"/>
              </w:rPr>
              <w:t xml:space="preserve"> </w:t>
            </w:r>
            <w:proofErr w:type="spellStart"/>
            <w:r>
              <w:rPr>
                <w:sz w:val="22"/>
                <w:szCs w:val="22"/>
              </w:rPr>
              <w:t>için</w:t>
            </w:r>
            <w:proofErr w:type="spellEnd"/>
            <w:r>
              <w:rPr>
                <w:sz w:val="22"/>
                <w:szCs w:val="22"/>
              </w:rPr>
              <w:t xml:space="preserve"> Ut </w:t>
            </w:r>
            <w:r>
              <w:rPr>
                <w:rFonts w:cs="Calibri"/>
                <w:sz w:val="22"/>
                <w:szCs w:val="22"/>
              </w:rPr>
              <w:t>≤</w:t>
            </w:r>
            <w:r>
              <w:rPr>
                <w:sz w:val="22"/>
                <w:szCs w:val="22"/>
              </w:rPr>
              <w:t xml:space="preserve"> 0,50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D032D0" w:rsidRPr="0009637E" w:rsidRDefault="00D032D0"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A47B22"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A47B22" w:rsidRPr="0009637E" w:rsidRDefault="00A47B22" w:rsidP="00B65EB5">
            <w:pPr>
              <w:jc w:val="left"/>
              <w:rPr>
                <w:color w:val="000000" w:themeColor="text1"/>
                <w:sz w:val="22"/>
                <w:szCs w:val="22"/>
              </w:rPr>
            </w:pPr>
            <w:r>
              <w:rPr>
                <w:color w:val="000000" w:themeColor="text1"/>
                <w:sz w:val="22"/>
                <w:szCs w:val="22"/>
              </w:rPr>
              <w:t>KREDİ 4.2</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A47B22" w:rsidRPr="0009637E" w:rsidRDefault="00D032D0"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Temel</w:t>
            </w:r>
            <w:proofErr w:type="spellEnd"/>
            <w:r w:rsidR="00B37954">
              <w:rPr>
                <w:sz w:val="22"/>
                <w:szCs w:val="22"/>
              </w:rPr>
              <w:t xml:space="preserve"> </w:t>
            </w:r>
            <w:proofErr w:type="spellStart"/>
            <w:r>
              <w:rPr>
                <w:sz w:val="22"/>
                <w:szCs w:val="22"/>
              </w:rPr>
              <w:t>için</w:t>
            </w:r>
            <w:proofErr w:type="spellEnd"/>
            <w:r>
              <w:rPr>
                <w:sz w:val="22"/>
                <w:szCs w:val="22"/>
              </w:rPr>
              <w:t xml:space="preserve"> Ut </w:t>
            </w:r>
            <w:r>
              <w:rPr>
                <w:rFonts w:cs="Calibri"/>
                <w:sz w:val="22"/>
                <w:szCs w:val="22"/>
              </w:rPr>
              <w:t>≤</w:t>
            </w:r>
            <w:r>
              <w:rPr>
                <w:sz w:val="22"/>
                <w:szCs w:val="22"/>
              </w:rPr>
              <w:t xml:space="preserve"> 0,30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A47B22" w:rsidRPr="0009637E" w:rsidRDefault="00D032D0"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r>
      <w:tr w:rsidR="00A47B22"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A47B22" w:rsidRPr="0009637E" w:rsidRDefault="00A47B22" w:rsidP="00B65EB5">
            <w:pPr>
              <w:jc w:val="left"/>
              <w:rPr>
                <w:color w:val="000000" w:themeColor="text1"/>
                <w:sz w:val="22"/>
                <w:szCs w:val="22"/>
              </w:rPr>
            </w:pPr>
            <w:r>
              <w:rPr>
                <w:color w:val="000000" w:themeColor="text1"/>
                <w:sz w:val="22"/>
                <w:szCs w:val="22"/>
              </w:rPr>
              <w:t>KREDİ 4.3</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A47B22" w:rsidRPr="0009637E" w:rsidRDefault="00D032D0"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Temel</w:t>
            </w:r>
            <w:proofErr w:type="spellEnd"/>
            <w:r w:rsidR="00B37954">
              <w:rPr>
                <w:sz w:val="22"/>
                <w:szCs w:val="22"/>
              </w:rPr>
              <w:t xml:space="preserve"> </w:t>
            </w:r>
            <w:proofErr w:type="spellStart"/>
            <w:r>
              <w:rPr>
                <w:sz w:val="22"/>
                <w:szCs w:val="22"/>
              </w:rPr>
              <w:t>için</w:t>
            </w:r>
            <w:proofErr w:type="spellEnd"/>
            <w:r>
              <w:rPr>
                <w:sz w:val="22"/>
                <w:szCs w:val="22"/>
              </w:rPr>
              <w:t xml:space="preserve"> Ut </w:t>
            </w:r>
            <w:r>
              <w:rPr>
                <w:rFonts w:cs="Calibri"/>
                <w:sz w:val="22"/>
                <w:szCs w:val="22"/>
              </w:rPr>
              <w:t>≤</w:t>
            </w:r>
            <w:r>
              <w:rPr>
                <w:sz w:val="22"/>
                <w:szCs w:val="22"/>
              </w:rPr>
              <w:t xml:space="preserve"> 0,15</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A47B22" w:rsidRPr="0009637E" w:rsidRDefault="00D032D0"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r>
      <w:tr w:rsidR="00A47B22"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A47B22" w:rsidRDefault="00CC0DAD" w:rsidP="00B65EB5">
            <w:pPr>
              <w:jc w:val="left"/>
              <w:rPr>
                <w:color w:val="000000" w:themeColor="text1"/>
                <w:sz w:val="22"/>
                <w:szCs w:val="22"/>
              </w:rPr>
            </w:pPr>
            <w:r>
              <w:rPr>
                <w:color w:val="000000" w:themeColor="text1"/>
                <w:sz w:val="22"/>
                <w:szCs w:val="22"/>
              </w:rPr>
              <w:t>KREDİ 5.1</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A47B22" w:rsidRPr="0009637E" w:rsidRDefault="00CC0DAD"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Pencereler</w:t>
            </w:r>
            <w:proofErr w:type="spellEnd"/>
            <w:r w:rsidR="00B37954">
              <w:rPr>
                <w:sz w:val="22"/>
                <w:szCs w:val="22"/>
              </w:rPr>
              <w:t xml:space="preserve"> </w:t>
            </w:r>
            <w:proofErr w:type="spellStart"/>
            <w:r w:rsidR="00B37954">
              <w:rPr>
                <w:sz w:val="22"/>
                <w:szCs w:val="22"/>
              </w:rPr>
              <w:t>için</w:t>
            </w:r>
            <w:proofErr w:type="spellEnd"/>
            <w:r>
              <w:rPr>
                <w:sz w:val="22"/>
                <w:szCs w:val="22"/>
              </w:rPr>
              <w:t xml:space="preserve"> Up </w:t>
            </w:r>
            <w:r w:rsidR="00E2321D">
              <w:rPr>
                <w:rFonts w:cs="Calibri"/>
                <w:sz w:val="22"/>
                <w:szCs w:val="22"/>
              </w:rPr>
              <w:t>≤</w:t>
            </w:r>
            <w:r w:rsidR="00E2321D">
              <w:rPr>
                <w:sz w:val="22"/>
                <w:szCs w:val="22"/>
              </w:rPr>
              <w:t xml:space="preserve"> 2</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EC70D1" w:rsidRPr="0009637E" w:rsidRDefault="00E2321D"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r>
      <w:tr w:rsidR="00CC0DAD"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CC0DAD" w:rsidRDefault="00CC0DAD" w:rsidP="00B65EB5">
            <w:pPr>
              <w:jc w:val="left"/>
              <w:rPr>
                <w:color w:val="000000" w:themeColor="text1"/>
                <w:sz w:val="22"/>
                <w:szCs w:val="22"/>
              </w:rPr>
            </w:pPr>
            <w:r>
              <w:rPr>
                <w:color w:val="000000" w:themeColor="text1"/>
                <w:sz w:val="22"/>
                <w:szCs w:val="22"/>
              </w:rPr>
              <w:t>KREDİ 5.2</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CC0DAD" w:rsidRPr="0009637E" w:rsidRDefault="00E2321D"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Pencereler</w:t>
            </w:r>
            <w:proofErr w:type="spellEnd"/>
            <w:r w:rsidR="00B37954">
              <w:rPr>
                <w:sz w:val="22"/>
                <w:szCs w:val="22"/>
              </w:rPr>
              <w:t xml:space="preserve"> </w:t>
            </w:r>
            <w:proofErr w:type="spellStart"/>
            <w:r w:rsidR="00B37954">
              <w:rPr>
                <w:sz w:val="22"/>
                <w:szCs w:val="22"/>
              </w:rPr>
              <w:t>için</w:t>
            </w:r>
            <w:proofErr w:type="spellEnd"/>
            <w:r>
              <w:rPr>
                <w:sz w:val="22"/>
                <w:szCs w:val="22"/>
              </w:rPr>
              <w:t xml:space="preserve"> Up </w:t>
            </w:r>
            <w:r>
              <w:rPr>
                <w:rFonts w:cs="Calibri"/>
                <w:sz w:val="22"/>
                <w:szCs w:val="22"/>
              </w:rPr>
              <w:t>≤</w:t>
            </w:r>
            <w:r>
              <w:rPr>
                <w:sz w:val="22"/>
                <w:szCs w:val="22"/>
              </w:rPr>
              <w:t xml:space="preserve"> 1,5</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CC0DAD" w:rsidRPr="0009637E" w:rsidRDefault="00E2321D"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r>
      <w:tr w:rsidR="00CC0DAD"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CC0DAD" w:rsidRDefault="00CC0DAD" w:rsidP="00B65EB5">
            <w:pPr>
              <w:jc w:val="left"/>
              <w:rPr>
                <w:color w:val="000000" w:themeColor="text1"/>
                <w:sz w:val="22"/>
                <w:szCs w:val="22"/>
              </w:rPr>
            </w:pPr>
            <w:r>
              <w:rPr>
                <w:color w:val="000000" w:themeColor="text1"/>
                <w:sz w:val="22"/>
                <w:szCs w:val="22"/>
              </w:rPr>
              <w:t>KREDİ 5.3</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CC0DAD" w:rsidRPr="0009637E" w:rsidRDefault="00E2321D"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Pencereler</w:t>
            </w:r>
            <w:proofErr w:type="spellEnd"/>
            <w:r w:rsidR="00B37954">
              <w:rPr>
                <w:sz w:val="22"/>
                <w:szCs w:val="22"/>
              </w:rPr>
              <w:t xml:space="preserve"> </w:t>
            </w:r>
            <w:proofErr w:type="spellStart"/>
            <w:r w:rsidR="00B37954">
              <w:rPr>
                <w:sz w:val="22"/>
                <w:szCs w:val="22"/>
              </w:rPr>
              <w:t>için</w:t>
            </w:r>
            <w:proofErr w:type="spellEnd"/>
            <w:r>
              <w:rPr>
                <w:sz w:val="22"/>
                <w:szCs w:val="22"/>
              </w:rPr>
              <w:t xml:space="preserve"> Up </w:t>
            </w:r>
            <w:r>
              <w:rPr>
                <w:rFonts w:cs="Calibri"/>
                <w:sz w:val="22"/>
                <w:szCs w:val="22"/>
              </w:rPr>
              <w:t>≤</w:t>
            </w:r>
            <w:r>
              <w:rPr>
                <w:sz w:val="22"/>
                <w:szCs w:val="22"/>
              </w:rPr>
              <w:t xml:space="preserve"> 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CC0DAD" w:rsidRPr="0009637E" w:rsidRDefault="00E2321D"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r w:rsidR="002F39E3"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r>
              <w:rPr>
                <w:color w:val="000000" w:themeColor="text1"/>
                <w:sz w:val="22"/>
                <w:szCs w:val="22"/>
              </w:rPr>
              <w:t>KREDİ 6</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13319D"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Geçirimli</w:t>
            </w:r>
            <w:proofErr w:type="spellEnd"/>
            <w:r w:rsidR="00B37954">
              <w:rPr>
                <w:sz w:val="22"/>
                <w:szCs w:val="22"/>
              </w:rPr>
              <w:t xml:space="preserve"> </w:t>
            </w:r>
            <w:proofErr w:type="spellStart"/>
            <w:r>
              <w:rPr>
                <w:sz w:val="22"/>
                <w:szCs w:val="22"/>
              </w:rPr>
              <w:t>Yüzey</w:t>
            </w:r>
            <w:proofErr w:type="spellEnd"/>
            <w:r w:rsidR="00B37954">
              <w:rPr>
                <w:sz w:val="22"/>
                <w:szCs w:val="22"/>
              </w:rPr>
              <w:t xml:space="preserve"> </w:t>
            </w:r>
            <w:proofErr w:type="spellStart"/>
            <w:r>
              <w:rPr>
                <w:sz w:val="22"/>
                <w:szCs w:val="22"/>
              </w:rPr>
              <w:t>Alanı</w:t>
            </w:r>
            <w:proofErr w:type="spell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DE6B64"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2F39E3"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r>
              <w:rPr>
                <w:color w:val="000000" w:themeColor="text1"/>
                <w:sz w:val="22"/>
                <w:szCs w:val="22"/>
              </w:rPr>
              <w:t>KREDİ 7</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Fotovoltaik</w:t>
            </w:r>
            <w:proofErr w:type="spellEnd"/>
            <w:r w:rsidR="00B37954">
              <w:rPr>
                <w:sz w:val="22"/>
                <w:szCs w:val="22"/>
              </w:rPr>
              <w:t xml:space="preserve"> </w:t>
            </w:r>
            <w:proofErr w:type="spellStart"/>
            <w:r>
              <w:rPr>
                <w:sz w:val="22"/>
                <w:szCs w:val="22"/>
              </w:rPr>
              <w:t>Panelli</w:t>
            </w:r>
            <w:proofErr w:type="spellEnd"/>
            <w:r>
              <w:rPr>
                <w:sz w:val="22"/>
                <w:szCs w:val="22"/>
              </w:rPr>
              <w:t xml:space="preserve"> Sokak </w:t>
            </w:r>
            <w:proofErr w:type="spellStart"/>
            <w:r>
              <w:rPr>
                <w:sz w:val="22"/>
                <w:szCs w:val="22"/>
              </w:rPr>
              <w:t>Bahçe</w:t>
            </w:r>
            <w:proofErr w:type="spellEnd"/>
            <w:r w:rsidR="00B37954">
              <w:rPr>
                <w:sz w:val="22"/>
                <w:szCs w:val="22"/>
              </w:rPr>
              <w:t xml:space="preserve"> </w:t>
            </w:r>
            <w:proofErr w:type="spellStart"/>
            <w:r>
              <w:rPr>
                <w:sz w:val="22"/>
                <w:szCs w:val="22"/>
              </w:rPr>
              <w:t>Aydınlatmaları</w:t>
            </w:r>
            <w:proofErr w:type="spell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r w:rsidR="002F39E3"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r>
              <w:rPr>
                <w:color w:val="000000" w:themeColor="text1"/>
                <w:sz w:val="22"/>
                <w:szCs w:val="22"/>
              </w:rPr>
              <w:t>KREDİ 8</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Elektrikli</w:t>
            </w:r>
            <w:proofErr w:type="spellEnd"/>
            <w:r w:rsidR="00B37954">
              <w:rPr>
                <w:sz w:val="22"/>
                <w:szCs w:val="22"/>
              </w:rPr>
              <w:t xml:space="preserve"> </w:t>
            </w:r>
            <w:proofErr w:type="spellStart"/>
            <w:r>
              <w:rPr>
                <w:sz w:val="22"/>
                <w:szCs w:val="22"/>
              </w:rPr>
              <w:t>Araç</w:t>
            </w:r>
            <w:proofErr w:type="spellEnd"/>
            <w:r w:rsidR="00B37954">
              <w:rPr>
                <w:sz w:val="22"/>
                <w:szCs w:val="22"/>
              </w:rPr>
              <w:t xml:space="preserve"> </w:t>
            </w:r>
            <w:proofErr w:type="spellStart"/>
            <w:r>
              <w:rPr>
                <w:sz w:val="22"/>
                <w:szCs w:val="22"/>
              </w:rPr>
              <w:t>Şarj</w:t>
            </w:r>
            <w:proofErr w:type="spellEnd"/>
            <w:r w:rsidR="00B37954">
              <w:rPr>
                <w:sz w:val="22"/>
                <w:szCs w:val="22"/>
              </w:rPr>
              <w:t xml:space="preserve"> </w:t>
            </w:r>
            <w:proofErr w:type="spellStart"/>
            <w:r>
              <w:rPr>
                <w:sz w:val="22"/>
                <w:szCs w:val="22"/>
              </w:rPr>
              <w:t>İstasyonu</w:t>
            </w:r>
            <w:proofErr w:type="spell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r>
      <w:tr w:rsidR="002F39E3"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r>
              <w:rPr>
                <w:color w:val="000000" w:themeColor="text1"/>
                <w:sz w:val="22"/>
                <w:szCs w:val="22"/>
              </w:rPr>
              <w:t>KREDİ 9</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Gri</w:t>
            </w:r>
            <w:proofErr w:type="spellEnd"/>
            <w:r w:rsidR="00B37954">
              <w:rPr>
                <w:sz w:val="22"/>
                <w:szCs w:val="22"/>
              </w:rPr>
              <w:t xml:space="preserve"> </w:t>
            </w:r>
            <w:proofErr w:type="spellStart"/>
            <w:r>
              <w:rPr>
                <w:sz w:val="22"/>
                <w:szCs w:val="22"/>
              </w:rPr>
              <w:t>Su</w:t>
            </w:r>
            <w:proofErr w:type="spellEnd"/>
            <w:r w:rsidR="00B37954">
              <w:rPr>
                <w:sz w:val="22"/>
                <w:szCs w:val="22"/>
              </w:rPr>
              <w:t xml:space="preserve"> </w:t>
            </w:r>
            <w:proofErr w:type="spellStart"/>
            <w:r>
              <w:rPr>
                <w:sz w:val="22"/>
                <w:szCs w:val="22"/>
              </w:rPr>
              <w:t>Arıtma</w:t>
            </w:r>
            <w:proofErr w:type="spellEnd"/>
            <w:r w:rsidR="00B37954">
              <w:rPr>
                <w:sz w:val="22"/>
                <w:szCs w:val="22"/>
              </w:rPr>
              <w:t xml:space="preserve"> </w:t>
            </w:r>
            <w:proofErr w:type="spellStart"/>
            <w:r>
              <w:rPr>
                <w:sz w:val="22"/>
                <w:szCs w:val="22"/>
              </w:rPr>
              <w:t>Sistemi</w:t>
            </w:r>
            <w:proofErr w:type="spell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2F39E3"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r>
              <w:rPr>
                <w:color w:val="000000" w:themeColor="text1"/>
                <w:sz w:val="22"/>
                <w:szCs w:val="22"/>
              </w:rPr>
              <w:t xml:space="preserve">KREDİ 10 </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Yağmur</w:t>
            </w:r>
            <w:proofErr w:type="spellEnd"/>
            <w:r w:rsidR="00B37954">
              <w:rPr>
                <w:sz w:val="22"/>
                <w:szCs w:val="22"/>
              </w:rPr>
              <w:t xml:space="preserve"> </w:t>
            </w:r>
            <w:proofErr w:type="spellStart"/>
            <w:r>
              <w:rPr>
                <w:sz w:val="22"/>
                <w:szCs w:val="22"/>
              </w:rPr>
              <w:t>Suyu</w:t>
            </w:r>
            <w:proofErr w:type="spellEnd"/>
            <w:r w:rsidR="00B37954">
              <w:rPr>
                <w:sz w:val="22"/>
                <w:szCs w:val="22"/>
              </w:rPr>
              <w:t xml:space="preserve"> </w:t>
            </w:r>
            <w:proofErr w:type="spellStart"/>
            <w:r>
              <w:rPr>
                <w:sz w:val="22"/>
                <w:szCs w:val="22"/>
              </w:rPr>
              <w:t>Depolama</w:t>
            </w:r>
            <w:proofErr w:type="spellEnd"/>
            <w:r w:rsidR="00B37954">
              <w:rPr>
                <w:sz w:val="22"/>
                <w:szCs w:val="22"/>
              </w:rPr>
              <w:t xml:space="preserve"> </w:t>
            </w:r>
            <w:proofErr w:type="spellStart"/>
            <w:r>
              <w:rPr>
                <w:sz w:val="22"/>
                <w:szCs w:val="22"/>
              </w:rPr>
              <w:t>Sistemi</w:t>
            </w:r>
            <w:proofErr w:type="spell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2F39E3"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r>
              <w:rPr>
                <w:color w:val="000000" w:themeColor="text1"/>
                <w:sz w:val="22"/>
                <w:szCs w:val="22"/>
              </w:rPr>
              <w:t>KREDİ 11</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Sıcak</w:t>
            </w:r>
            <w:proofErr w:type="spellEnd"/>
            <w:r w:rsidR="00B37954">
              <w:rPr>
                <w:sz w:val="22"/>
                <w:szCs w:val="22"/>
              </w:rPr>
              <w:t xml:space="preserve"> </w:t>
            </w:r>
            <w:proofErr w:type="spellStart"/>
            <w:r>
              <w:rPr>
                <w:sz w:val="22"/>
                <w:szCs w:val="22"/>
              </w:rPr>
              <w:t>Su</w:t>
            </w:r>
            <w:proofErr w:type="spellEnd"/>
            <w:r w:rsidR="00B37954">
              <w:rPr>
                <w:sz w:val="22"/>
                <w:szCs w:val="22"/>
              </w:rPr>
              <w:t xml:space="preserve"> </w:t>
            </w:r>
            <w:proofErr w:type="spellStart"/>
            <w:r>
              <w:rPr>
                <w:sz w:val="22"/>
                <w:szCs w:val="22"/>
              </w:rPr>
              <w:t>İhtiyacının</w:t>
            </w:r>
            <w:proofErr w:type="spellEnd"/>
            <w:r w:rsidR="00B37954">
              <w:rPr>
                <w:sz w:val="22"/>
                <w:szCs w:val="22"/>
              </w:rPr>
              <w:t xml:space="preserve"> </w:t>
            </w:r>
            <w:proofErr w:type="spellStart"/>
            <w:r>
              <w:rPr>
                <w:sz w:val="22"/>
                <w:szCs w:val="22"/>
              </w:rPr>
              <w:t>Güneş</w:t>
            </w:r>
            <w:proofErr w:type="spellEnd"/>
            <w:r w:rsidR="00B37954">
              <w:rPr>
                <w:sz w:val="22"/>
                <w:szCs w:val="22"/>
              </w:rPr>
              <w:t xml:space="preserve"> </w:t>
            </w:r>
            <w:proofErr w:type="spellStart"/>
            <w:r>
              <w:rPr>
                <w:sz w:val="22"/>
                <w:szCs w:val="22"/>
              </w:rPr>
              <w:t>Kollektörlerinden</w:t>
            </w:r>
            <w:proofErr w:type="spellEnd"/>
            <w:r w:rsidR="00B37954">
              <w:rPr>
                <w:sz w:val="22"/>
                <w:szCs w:val="22"/>
              </w:rPr>
              <w:t xml:space="preserve"> </w:t>
            </w:r>
            <w:proofErr w:type="spellStart"/>
            <w:r>
              <w:rPr>
                <w:sz w:val="22"/>
                <w:szCs w:val="22"/>
              </w:rPr>
              <w:t>Sağlanması</w:t>
            </w:r>
            <w:proofErr w:type="spell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r>
      <w:tr w:rsidR="002F39E3"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r>
              <w:rPr>
                <w:color w:val="000000" w:themeColor="text1"/>
                <w:sz w:val="22"/>
                <w:szCs w:val="22"/>
              </w:rPr>
              <w:t>KREDİ 12</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Güneş</w:t>
            </w:r>
            <w:proofErr w:type="spellEnd"/>
            <w:r w:rsidR="00B37954">
              <w:rPr>
                <w:sz w:val="22"/>
                <w:szCs w:val="22"/>
              </w:rPr>
              <w:t xml:space="preserve"> </w:t>
            </w:r>
            <w:proofErr w:type="spellStart"/>
            <w:r>
              <w:rPr>
                <w:sz w:val="22"/>
                <w:szCs w:val="22"/>
              </w:rPr>
              <w:t>Kırıcı</w:t>
            </w:r>
            <w:proofErr w:type="spell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4B1690"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r>
      <w:tr w:rsidR="002F39E3" w:rsidRPr="0009637E" w:rsidTr="00B41071">
        <w:trPr>
          <w:trHeight w:val="375"/>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r>
              <w:rPr>
                <w:color w:val="000000" w:themeColor="text1"/>
                <w:sz w:val="22"/>
                <w:szCs w:val="22"/>
              </w:rPr>
              <w:t>KREDİ 13</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Bostan</w:t>
            </w:r>
            <w:proofErr w:type="spellEnd"/>
            <w:r w:rsidR="00B37954">
              <w:rPr>
                <w:sz w:val="22"/>
                <w:szCs w:val="22"/>
              </w:rPr>
              <w:t xml:space="preserve"> </w:t>
            </w:r>
            <w:proofErr w:type="spellStart"/>
            <w:r>
              <w:rPr>
                <w:sz w:val="22"/>
                <w:szCs w:val="22"/>
              </w:rPr>
              <w:t>Alanı</w:t>
            </w:r>
            <w:proofErr w:type="spell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r>
      <w:tr w:rsidR="002F39E3"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r>
              <w:rPr>
                <w:color w:val="000000" w:themeColor="text1"/>
                <w:sz w:val="22"/>
                <w:szCs w:val="22"/>
              </w:rPr>
              <w:t>KREDİ 14</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Yeşil</w:t>
            </w:r>
            <w:proofErr w:type="spellEnd"/>
            <w:r w:rsidR="00B37954">
              <w:rPr>
                <w:sz w:val="22"/>
                <w:szCs w:val="22"/>
              </w:rPr>
              <w:t xml:space="preserve"> </w:t>
            </w:r>
            <w:proofErr w:type="spellStart"/>
            <w:r>
              <w:rPr>
                <w:sz w:val="22"/>
                <w:szCs w:val="22"/>
              </w:rPr>
              <w:t>Çatı</w:t>
            </w:r>
            <w:proofErr w:type="spell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r>
      <w:tr w:rsidR="002F39E3" w:rsidRPr="0009637E" w:rsidTr="00A47B22">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r>
              <w:rPr>
                <w:color w:val="000000" w:themeColor="text1"/>
                <w:sz w:val="22"/>
                <w:szCs w:val="22"/>
              </w:rPr>
              <w:t>KREDİ 15</w:t>
            </w: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Kapalı</w:t>
            </w:r>
            <w:proofErr w:type="spellEnd"/>
            <w:r w:rsidR="00B37954">
              <w:rPr>
                <w:sz w:val="22"/>
                <w:szCs w:val="22"/>
              </w:rPr>
              <w:t xml:space="preserve"> </w:t>
            </w:r>
            <w:proofErr w:type="spellStart"/>
            <w:r>
              <w:rPr>
                <w:sz w:val="22"/>
                <w:szCs w:val="22"/>
              </w:rPr>
              <w:t>Otopark</w:t>
            </w:r>
            <w:proofErr w:type="spellEnd"/>
            <w:r w:rsidR="00B37954">
              <w:rPr>
                <w:sz w:val="22"/>
                <w:szCs w:val="22"/>
              </w:rPr>
              <w:t xml:space="preserve"> </w:t>
            </w:r>
            <w:proofErr w:type="spellStart"/>
            <w:r>
              <w:rPr>
                <w:sz w:val="22"/>
                <w:szCs w:val="22"/>
              </w:rPr>
              <w:t>Üzerindeki</w:t>
            </w:r>
            <w:proofErr w:type="spellEnd"/>
            <w:r w:rsidR="00B37954">
              <w:rPr>
                <w:sz w:val="22"/>
                <w:szCs w:val="22"/>
              </w:rPr>
              <w:t xml:space="preserve"> </w:t>
            </w:r>
            <w:proofErr w:type="spellStart"/>
            <w:r>
              <w:rPr>
                <w:sz w:val="22"/>
                <w:szCs w:val="22"/>
              </w:rPr>
              <w:t>Meydanlarda</w:t>
            </w:r>
            <w:proofErr w:type="spellEnd"/>
            <w:r w:rsidR="00B37954">
              <w:rPr>
                <w:sz w:val="22"/>
                <w:szCs w:val="22"/>
              </w:rPr>
              <w:t xml:space="preserve"> </w:t>
            </w:r>
            <w:proofErr w:type="spellStart"/>
            <w:r>
              <w:rPr>
                <w:sz w:val="22"/>
                <w:szCs w:val="22"/>
              </w:rPr>
              <w:t>Yeşil</w:t>
            </w:r>
            <w:proofErr w:type="spellEnd"/>
            <w:r w:rsidR="00B37954">
              <w:rPr>
                <w:sz w:val="22"/>
                <w:szCs w:val="22"/>
              </w:rPr>
              <w:t xml:space="preserve"> </w:t>
            </w:r>
            <w:proofErr w:type="spellStart"/>
            <w:r>
              <w:rPr>
                <w:sz w:val="22"/>
                <w:szCs w:val="22"/>
              </w:rPr>
              <w:t>Çatı</w:t>
            </w:r>
            <w:proofErr w:type="spellEnd"/>
            <w:r w:rsidR="00B37954">
              <w:rPr>
                <w:sz w:val="22"/>
                <w:szCs w:val="22"/>
              </w:rPr>
              <w:t xml:space="preserve"> </w:t>
            </w:r>
            <w:proofErr w:type="spellStart"/>
            <w:r>
              <w:rPr>
                <w:sz w:val="22"/>
                <w:szCs w:val="22"/>
              </w:rPr>
              <w:t>Uygulaması</w:t>
            </w:r>
            <w:proofErr w:type="spell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09637E" w:rsidRDefault="002F39E3" w:rsidP="00B65EB5">
            <w:pPr>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r w:rsidR="002F39E3" w:rsidRPr="0009637E" w:rsidTr="00A4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rPr>
                <w:color w:val="000000" w:themeColor="text1"/>
                <w:sz w:val="22"/>
                <w:szCs w:val="22"/>
              </w:rPr>
            </w:pPr>
          </w:p>
        </w:tc>
        <w:tc>
          <w:tcPr>
            <w:tcW w:w="70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Default="002F39E3" w:rsidP="00B65EB5">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TOPLAM</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F39E3" w:rsidRPr="005F6198" w:rsidRDefault="002F39E3" w:rsidP="00B65EB5">
            <w:pPr>
              <w:jc w:val="left"/>
              <w:cnfStyle w:val="000000100000" w:firstRow="0" w:lastRow="0" w:firstColumn="0" w:lastColumn="0" w:oddVBand="0" w:evenVBand="0" w:oddHBand="1" w:evenHBand="0" w:firstRowFirstColumn="0" w:firstRowLastColumn="0" w:lastRowFirstColumn="0" w:lastRowLastColumn="0"/>
              <w:rPr>
                <w:b/>
                <w:bCs/>
                <w:sz w:val="22"/>
                <w:szCs w:val="22"/>
              </w:rPr>
            </w:pPr>
            <w:r w:rsidRPr="005F6198">
              <w:rPr>
                <w:b/>
                <w:bCs/>
                <w:sz w:val="22"/>
                <w:szCs w:val="22"/>
              </w:rPr>
              <w:t>1</w:t>
            </w:r>
            <w:r w:rsidR="00DE6B64">
              <w:rPr>
                <w:b/>
                <w:bCs/>
                <w:sz w:val="22"/>
                <w:szCs w:val="22"/>
              </w:rPr>
              <w:t>5</w:t>
            </w:r>
            <w:r w:rsidR="00613912">
              <w:rPr>
                <w:b/>
                <w:bCs/>
                <w:sz w:val="22"/>
                <w:szCs w:val="22"/>
              </w:rPr>
              <w:t>0</w:t>
            </w:r>
          </w:p>
        </w:tc>
      </w:tr>
      <w:bookmarkEnd w:id="26"/>
    </w:tbl>
    <w:p w:rsidR="00145DDE" w:rsidRDefault="00145DDE" w:rsidP="00B65EB5">
      <w:pPr>
        <w:jc w:val="left"/>
        <w:rPr>
          <w:lang w:val="tr-TR"/>
        </w:rPr>
      </w:pPr>
    </w:p>
    <w:p w:rsidR="00CC1C12" w:rsidRDefault="00CC1C12" w:rsidP="00B65EB5">
      <w:pPr>
        <w:jc w:val="left"/>
        <w:rPr>
          <w:lang w:val="tr-TR"/>
        </w:rPr>
      </w:pPr>
    </w:p>
    <w:p w:rsidR="00CC1C12" w:rsidRDefault="00CC1C12" w:rsidP="00B65EB5">
      <w:pPr>
        <w:jc w:val="left"/>
        <w:rPr>
          <w:lang w:val="tr-TR"/>
        </w:rPr>
      </w:pPr>
    </w:p>
    <w:p w:rsidR="00CC1C12" w:rsidRPr="00A71C94" w:rsidRDefault="00CC1C12" w:rsidP="00B65EB5">
      <w:pPr>
        <w:jc w:val="left"/>
        <w:rPr>
          <w:lang w:val="tr-TR"/>
        </w:rPr>
        <w:sectPr w:rsidR="00CC1C12" w:rsidRPr="00A71C94" w:rsidSect="00D347D5">
          <w:footerReference w:type="default" r:id="rId27"/>
          <w:pgSz w:w="11906" w:h="16838" w:code="9"/>
          <w:pgMar w:top="1418" w:right="1134" w:bottom="1134" w:left="1418" w:header="709" w:footer="709" w:gutter="0"/>
          <w:cols w:space="708"/>
          <w:docGrid w:linePitch="360"/>
        </w:sectPr>
      </w:pPr>
    </w:p>
    <w:p w:rsidR="007A73F2" w:rsidRPr="00535808" w:rsidRDefault="007A73F2" w:rsidP="00B65EB5">
      <w:pPr>
        <w:jc w:val="left"/>
        <w:rPr>
          <w:sz w:val="14"/>
          <w:szCs w:val="14"/>
          <w:lang w:val="tr-TR"/>
        </w:rPr>
      </w:pPr>
    </w:p>
    <w:sectPr w:rsidR="007A73F2" w:rsidRPr="00535808" w:rsidSect="007A7117">
      <w:pgSz w:w="8391" w:h="11907" w:code="11"/>
      <w:pgMar w:top="1418" w:right="1134" w:bottom="1134"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F46E9" w:rsidRDefault="00CF46E9" w:rsidP="004A3AAE">
      <w:pPr>
        <w:spacing w:after="0"/>
      </w:pPr>
      <w:r>
        <w:separator/>
      </w:r>
    </w:p>
  </w:endnote>
  <w:endnote w:type="continuationSeparator" w:id="0">
    <w:p w:rsidR="00CF46E9" w:rsidRDefault="00CF46E9" w:rsidP="004A3A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Roman">
    <w:altName w:val="Times New Roman"/>
    <w:panose1 w:val="00000000000000000000"/>
    <w:charset w:val="4D"/>
    <w:family w:val="roman"/>
    <w:notTrueType/>
    <w:pitch w:val="default"/>
    <w:sig w:usb0="00000003" w:usb1="00000000" w:usb2="00000000" w:usb3="00000000" w:csb0="00000001" w:csb1="00000000"/>
  </w:font>
  <w:font w:name="00273">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7059260"/>
      <w:docPartObj>
        <w:docPartGallery w:val="Page Numbers (Bottom of Page)"/>
        <w:docPartUnique/>
      </w:docPartObj>
    </w:sdtPr>
    <w:sdtEndPr/>
    <w:sdtContent>
      <w:p w:rsidR="00E03216" w:rsidRDefault="00470901">
        <w:pPr>
          <w:pStyle w:val="AltBilgi"/>
        </w:pPr>
        <w:r>
          <w:rPr>
            <w:noProof/>
            <w:lang w:val="tr-TR" w:eastAsia="tr-TR"/>
          </w:rPr>
          <mc:AlternateContent>
            <mc:Choice Requires="wps">
              <w:drawing>
                <wp:anchor distT="0" distB="0" distL="114300" distR="114300" simplePos="0" relativeHeight="251669504" behindDoc="0" locked="0" layoutInCell="1" allowOverlap="1">
                  <wp:simplePos x="0" y="0"/>
                  <wp:positionH relativeFrom="rightMargin">
                    <wp:align>center</wp:align>
                  </wp:positionH>
                  <wp:positionV relativeFrom="bottomMargin">
                    <wp:align>center</wp:align>
                  </wp:positionV>
                  <wp:extent cx="512445" cy="441325"/>
                  <wp:effectExtent l="0" t="0" r="0" b="0"/>
                  <wp:wrapNone/>
                  <wp:docPr id="473"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wps:spPr>
                        <wps:txbx>
                          <w:txbxContent>
                            <w:p w:rsidR="00E03216" w:rsidRDefault="00E03216">
                              <w:pPr>
                                <w:pStyle w:val="AltBilgi"/>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EB63D7">
                                <w:rPr>
                                  <w:noProof/>
                                  <w:sz w:val="28"/>
                                  <w:szCs w:val="28"/>
                                  <w:lang w:val="tr-TR"/>
                                </w:rPr>
                                <w:t>16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123" type="#_x0000_t176" style="position:absolute;left:0;text-align:left;margin-left:0;margin-top:0;width:40.35pt;height:34.7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" filled="f" stroked="f">
                  <v:textbox>
                    <w:txbxContent>
                      <w:p w:rsidR="00E03216" w:rsidRDefault="00E03216">
                        <w:pPr>
                          <w:pStyle w:val="AltBilgi"/>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EB63D7">
                          <w:rPr>
                            <w:noProof/>
                            <w:sz w:val="28"/>
                            <w:szCs w:val="28"/>
                            <w:lang w:val="tr-TR"/>
                          </w:rPr>
                          <w:t>16</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F46E9" w:rsidRDefault="00CF46E9" w:rsidP="004A3AAE">
      <w:pPr>
        <w:spacing w:after="0"/>
      </w:pPr>
      <w:r>
        <w:separator/>
      </w:r>
    </w:p>
  </w:footnote>
  <w:footnote w:type="continuationSeparator" w:id="0">
    <w:p w:rsidR="00CF46E9" w:rsidRDefault="00CF46E9" w:rsidP="004A3A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7"/>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multilevel"/>
    <w:tmpl w:val="00000003"/>
    <w:name w:val="WW8Num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singleLevel"/>
    <w:tmpl w:val="00000004"/>
    <w:name w:val="WW8Num59"/>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65"/>
    <w:lvl w:ilvl="0">
      <w:start w:val="1"/>
      <w:numFmt w:val="bullet"/>
      <w:lvlText w:val=""/>
      <w:lvlJc w:val="left"/>
      <w:pPr>
        <w:tabs>
          <w:tab w:val="num" w:pos="720"/>
        </w:tabs>
        <w:ind w:left="720" w:hanging="360"/>
      </w:pPr>
      <w:rPr>
        <w:rFonts w:ascii="Symbol" w:hAnsi="Symbol"/>
      </w:rPr>
    </w:lvl>
  </w:abstractNum>
  <w:abstractNum w:abstractNumId="5" w15:restartNumberingAfterBreak="0">
    <w:nsid w:val="021D420B"/>
    <w:multiLevelType w:val="multilevel"/>
    <w:tmpl w:val="C4629014"/>
    <w:lvl w:ilvl="0">
      <w:start w:val="1"/>
      <w:numFmt w:val="decimal"/>
      <w:lvlText w:val="%1."/>
      <w:lvlJc w:val="left"/>
      <w:pPr>
        <w:tabs>
          <w:tab w:val="num" w:pos="735"/>
        </w:tabs>
        <w:ind w:left="735" w:hanging="735"/>
      </w:pPr>
      <w:rPr>
        <w:rFonts w:hint="default"/>
        <w:b w:val="0"/>
      </w:rPr>
    </w:lvl>
    <w:lvl w:ilvl="1">
      <w:start w:val="1"/>
      <w:numFmt w:val="decimal"/>
      <w:lvlText w:val="%1.%2."/>
      <w:lvlJc w:val="left"/>
      <w:pPr>
        <w:tabs>
          <w:tab w:val="num" w:pos="1655"/>
        </w:tabs>
        <w:ind w:left="1655" w:hanging="735"/>
      </w:pPr>
      <w:rPr>
        <w:rFonts w:hint="default"/>
      </w:rPr>
    </w:lvl>
    <w:lvl w:ilvl="2">
      <w:start w:val="5"/>
      <w:numFmt w:val="decimal"/>
      <w:lvlText w:val="%1.%2.%3."/>
      <w:lvlJc w:val="left"/>
      <w:pPr>
        <w:tabs>
          <w:tab w:val="num" w:pos="2575"/>
        </w:tabs>
        <w:ind w:left="2575" w:hanging="735"/>
      </w:pPr>
      <w:rPr>
        <w:rFonts w:hint="default"/>
        <w:b/>
      </w:rPr>
    </w:lvl>
    <w:lvl w:ilvl="3">
      <w:start w:val="1"/>
      <w:numFmt w:val="decimal"/>
      <w:lvlText w:val="%1.%2.%3.%4."/>
      <w:lvlJc w:val="left"/>
      <w:pPr>
        <w:tabs>
          <w:tab w:val="num" w:pos="3840"/>
        </w:tabs>
        <w:ind w:left="3840" w:hanging="1080"/>
      </w:pPr>
      <w:rPr>
        <w:rFonts w:hint="default"/>
      </w:rPr>
    </w:lvl>
    <w:lvl w:ilvl="4">
      <w:start w:val="1"/>
      <w:numFmt w:val="decimal"/>
      <w:lvlText w:val="%1.%2.%3.%4.%5."/>
      <w:lvlJc w:val="left"/>
      <w:pPr>
        <w:tabs>
          <w:tab w:val="num" w:pos="4760"/>
        </w:tabs>
        <w:ind w:left="4760" w:hanging="1080"/>
      </w:pPr>
      <w:rPr>
        <w:rFonts w:hint="default"/>
      </w:rPr>
    </w:lvl>
    <w:lvl w:ilvl="5">
      <w:start w:val="1"/>
      <w:numFmt w:val="decimal"/>
      <w:lvlText w:val="%1.%2.%3.%4.%5.%6."/>
      <w:lvlJc w:val="left"/>
      <w:pPr>
        <w:tabs>
          <w:tab w:val="num" w:pos="6040"/>
        </w:tabs>
        <w:ind w:left="6040" w:hanging="1440"/>
      </w:pPr>
      <w:rPr>
        <w:rFonts w:hint="default"/>
      </w:rPr>
    </w:lvl>
    <w:lvl w:ilvl="6">
      <w:start w:val="1"/>
      <w:numFmt w:val="decimal"/>
      <w:lvlText w:val="%1.%2.%3.%4.%5.%6.%7."/>
      <w:lvlJc w:val="left"/>
      <w:pPr>
        <w:tabs>
          <w:tab w:val="num" w:pos="6960"/>
        </w:tabs>
        <w:ind w:left="6960" w:hanging="1440"/>
      </w:pPr>
      <w:rPr>
        <w:rFonts w:hint="default"/>
      </w:rPr>
    </w:lvl>
    <w:lvl w:ilvl="7">
      <w:start w:val="1"/>
      <w:numFmt w:val="decimal"/>
      <w:lvlText w:val="%1.%2.%3.%4.%5.%6.%7.%8."/>
      <w:lvlJc w:val="left"/>
      <w:pPr>
        <w:tabs>
          <w:tab w:val="num" w:pos="8240"/>
        </w:tabs>
        <w:ind w:left="8240" w:hanging="1800"/>
      </w:pPr>
      <w:rPr>
        <w:rFonts w:hint="default"/>
      </w:rPr>
    </w:lvl>
    <w:lvl w:ilvl="8">
      <w:start w:val="1"/>
      <w:numFmt w:val="decimal"/>
      <w:lvlText w:val="%1.%2.%3.%4.%5.%6.%7.%8.%9."/>
      <w:lvlJc w:val="left"/>
      <w:pPr>
        <w:tabs>
          <w:tab w:val="num" w:pos="9160"/>
        </w:tabs>
        <w:ind w:left="9160" w:hanging="1800"/>
      </w:pPr>
      <w:rPr>
        <w:rFonts w:hint="default"/>
      </w:rPr>
    </w:lvl>
  </w:abstractNum>
  <w:abstractNum w:abstractNumId="6" w15:restartNumberingAfterBreak="0">
    <w:nsid w:val="0364331A"/>
    <w:multiLevelType w:val="hybridMultilevel"/>
    <w:tmpl w:val="9670EC84"/>
    <w:lvl w:ilvl="0" w:tplc="1302758C">
      <w:start w:val="1"/>
      <w:numFmt w:val="bullet"/>
      <w:lvlText w:val="·"/>
      <w:lvlJc w:val="left"/>
      <w:pPr>
        <w:ind w:left="720" w:hanging="360"/>
      </w:pPr>
      <w:rPr>
        <w:rFonts w:ascii="Symbol" w:hAnsi="Symbol"/>
        <w:color w:val="000000"/>
      </w:rPr>
    </w:lvl>
    <w:lvl w:ilvl="1" w:tplc="EEB8C56C">
      <w:start w:val="1"/>
      <w:numFmt w:val="bullet"/>
      <w:lvlText w:val="o"/>
      <w:lvlJc w:val="left"/>
      <w:pPr>
        <w:ind w:left="1440" w:hanging="360"/>
      </w:pPr>
      <w:rPr>
        <w:rFonts w:ascii="Courier New" w:hAnsi="Courier New"/>
        <w:color w:val="000000"/>
      </w:rPr>
    </w:lvl>
    <w:lvl w:ilvl="2" w:tplc="74B22A4E">
      <w:start w:val="1"/>
      <w:numFmt w:val="bullet"/>
      <w:lvlText w:val="§"/>
      <w:lvlJc w:val="left"/>
      <w:pPr>
        <w:ind w:left="2160" w:hanging="360"/>
      </w:pPr>
      <w:rPr>
        <w:rFonts w:ascii="Wingdings" w:hAnsi="Wingdings"/>
        <w:color w:val="000000"/>
      </w:rPr>
    </w:lvl>
    <w:lvl w:ilvl="3" w:tplc="409C1B28">
      <w:start w:val="1"/>
      <w:numFmt w:val="bullet"/>
      <w:lvlText w:val="·"/>
      <w:lvlJc w:val="left"/>
      <w:pPr>
        <w:ind w:left="2880" w:hanging="360"/>
      </w:pPr>
      <w:rPr>
        <w:rFonts w:ascii="Symbol" w:hAnsi="Symbol"/>
        <w:color w:val="000000"/>
      </w:rPr>
    </w:lvl>
    <w:lvl w:ilvl="4" w:tplc="1E1A2852">
      <w:start w:val="1"/>
      <w:numFmt w:val="bullet"/>
      <w:lvlText w:val="o"/>
      <w:lvlJc w:val="left"/>
      <w:pPr>
        <w:ind w:left="3600" w:hanging="360"/>
      </w:pPr>
      <w:rPr>
        <w:rFonts w:ascii="Courier New" w:hAnsi="Courier New"/>
        <w:color w:val="000000"/>
      </w:rPr>
    </w:lvl>
    <w:lvl w:ilvl="5" w:tplc="20525F10">
      <w:start w:val="1"/>
      <w:numFmt w:val="bullet"/>
      <w:lvlText w:val="§"/>
      <w:lvlJc w:val="left"/>
      <w:pPr>
        <w:ind w:left="4320" w:hanging="360"/>
      </w:pPr>
      <w:rPr>
        <w:rFonts w:ascii="Wingdings" w:hAnsi="Wingdings"/>
        <w:color w:val="000000"/>
      </w:rPr>
    </w:lvl>
    <w:lvl w:ilvl="6" w:tplc="6BF6475A">
      <w:start w:val="1"/>
      <w:numFmt w:val="bullet"/>
      <w:lvlText w:val="·"/>
      <w:lvlJc w:val="left"/>
      <w:pPr>
        <w:ind w:left="5040" w:hanging="360"/>
      </w:pPr>
      <w:rPr>
        <w:rFonts w:ascii="Symbol" w:hAnsi="Symbol"/>
        <w:color w:val="000000"/>
      </w:rPr>
    </w:lvl>
    <w:lvl w:ilvl="7" w:tplc="B28AD060">
      <w:start w:val="1"/>
      <w:numFmt w:val="bullet"/>
      <w:lvlText w:val="o"/>
      <w:lvlJc w:val="left"/>
      <w:pPr>
        <w:ind w:left="5760" w:hanging="360"/>
      </w:pPr>
      <w:rPr>
        <w:rFonts w:ascii="Courier New" w:hAnsi="Courier New"/>
        <w:color w:val="000000"/>
      </w:rPr>
    </w:lvl>
    <w:lvl w:ilvl="8" w:tplc="96B8931A">
      <w:start w:val="1"/>
      <w:numFmt w:val="bullet"/>
      <w:lvlText w:val="§"/>
      <w:lvlJc w:val="left"/>
      <w:pPr>
        <w:ind w:left="6480" w:hanging="360"/>
      </w:pPr>
      <w:rPr>
        <w:rFonts w:ascii="Wingdings" w:hAnsi="Wingdings"/>
        <w:color w:val="000000"/>
      </w:rPr>
    </w:lvl>
  </w:abstractNum>
  <w:abstractNum w:abstractNumId="7" w15:restartNumberingAfterBreak="0">
    <w:nsid w:val="092D4380"/>
    <w:multiLevelType w:val="hybridMultilevel"/>
    <w:tmpl w:val="CC0472DA"/>
    <w:lvl w:ilvl="0" w:tplc="0EAA0EC4">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633103"/>
    <w:multiLevelType w:val="hybridMultilevel"/>
    <w:tmpl w:val="EAC401D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0C442DEF"/>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10" w15:restartNumberingAfterBreak="0">
    <w:nsid w:val="0DC44910"/>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11" w15:restartNumberingAfterBreak="0">
    <w:nsid w:val="10967AE9"/>
    <w:multiLevelType w:val="hybridMultilevel"/>
    <w:tmpl w:val="D66C9DF8"/>
    <w:lvl w:ilvl="0" w:tplc="E182E7CC">
      <w:start w:val="1"/>
      <w:numFmt w:val="bullet"/>
      <w:lvlText w:val="·"/>
      <w:lvlJc w:val="left"/>
      <w:pPr>
        <w:ind w:left="720" w:hanging="360"/>
      </w:pPr>
      <w:rPr>
        <w:rFonts w:ascii="Symbol" w:hAnsi="Symbol"/>
        <w:color w:val="000000"/>
      </w:rPr>
    </w:lvl>
    <w:lvl w:ilvl="1" w:tplc="03F4E902">
      <w:start w:val="1"/>
      <w:numFmt w:val="bullet"/>
      <w:lvlText w:val="o"/>
      <w:lvlJc w:val="left"/>
      <w:pPr>
        <w:ind w:left="1440" w:hanging="360"/>
      </w:pPr>
      <w:rPr>
        <w:rFonts w:ascii="Courier New" w:hAnsi="Courier New"/>
        <w:color w:val="000000"/>
      </w:rPr>
    </w:lvl>
    <w:lvl w:ilvl="2" w:tplc="83BC5264">
      <w:start w:val="1"/>
      <w:numFmt w:val="bullet"/>
      <w:lvlText w:val="§"/>
      <w:lvlJc w:val="left"/>
      <w:pPr>
        <w:ind w:left="2160" w:hanging="360"/>
      </w:pPr>
      <w:rPr>
        <w:rFonts w:ascii="Wingdings" w:hAnsi="Wingdings"/>
        <w:color w:val="000000"/>
      </w:rPr>
    </w:lvl>
    <w:lvl w:ilvl="3" w:tplc="59CE8C6E">
      <w:start w:val="1"/>
      <w:numFmt w:val="bullet"/>
      <w:lvlText w:val="·"/>
      <w:lvlJc w:val="left"/>
      <w:pPr>
        <w:ind w:left="2880" w:hanging="360"/>
      </w:pPr>
      <w:rPr>
        <w:rFonts w:ascii="Symbol" w:hAnsi="Symbol"/>
        <w:color w:val="000000"/>
      </w:rPr>
    </w:lvl>
    <w:lvl w:ilvl="4" w:tplc="E3AA6D44">
      <w:start w:val="1"/>
      <w:numFmt w:val="bullet"/>
      <w:lvlText w:val="o"/>
      <w:lvlJc w:val="left"/>
      <w:pPr>
        <w:ind w:left="3600" w:hanging="360"/>
      </w:pPr>
      <w:rPr>
        <w:rFonts w:ascii="Courier New" w:hAnsi="Courier New"/>
        <w:color w:val="000000"/>
      </w:rPr>
    </w:lvl>
    <w:lvl w:ilvl="5" w:tplc="6CFEBAEA">
      <w:start w:val="1"/>
      <w:numFmt w:val="bullet"/>
      <w:lvlText w:val="§"/>
      <w:lvlJc w:val="left"/>
      <w:pPr>
        <w:ind w:left="4320" w:hanging="360"/>
      </w:pPr>
      <w:rPr>
        <w:rFonts w:ascii="Wingdings" w:hAnsi="Wingdings"/>
        <w:color w:val="000000"/>
      </w:rPr>
    </w:lvl>
    <w:lvl w:ilvl="6" w:tplc="52588E9E">
      <w:start w:val="1"/>
      <w:numFmt w:val="bullet"/>
      <w:lvlText w:val="·"/>
      <w:lvlJc w:val="left"/>
      <w:pPr>
        <w:ind w:left="5040" w:hanging="360"/>
      </w:pPr>
      <w:rPr>
        <w:rFonts w:ascii="Symbol" w:hAnsi="Symbol"/>
        <w:color w:val="000000"/>
      </w:rPr>
    </w:lvl>
    <w:lvl w:ilvl="7" w:tplc="C57EF81E">
      <w:start w:val="1"/>
      <w:numFmt w:val="bullet"/>
      <w:lvlText w:val="o"/>
      <w:lvlJc w:val="left"/>
      <w:pPr>
        <w:ind w:left="5760" w:hanging="360"/>
      </w:pPr>
      <w:rPr>
        <w:rFonts w:ascii="Courier New" w:hAnsi="Courier New"/>
        <w:color w:val="000000"/>
      </w:rPr>
    </w:lvl>
    <w:lvl w:ilvl="8" w:tplc="328EC8E2">
      <w:start w:val="1"/>
      <w:numFmt w:val="bullet"/>
      <w:lvlText w:val="§"/>
      <w:lvlJc w:val="left"/>
      <w:pPr>
        <w:ind w:left="6480" w:hanging="360"/>
      </w:pPr>
      <w:rPr>
        <w:rFonts w:ascii="Wingdings" w:hAnsi="Wingdings"/>
        <w:color w:val="000000"/>
      </w:rPr>
    </w:lvl>
  </w:abstractNum>
  <w:abstractNum w:abstractNumId="12" w15:restartNumberingAfterBreak="0">
    <w:nsid w:val="14F645ED"/>
    <w:multiLevelType w:val="hybridMultilevel"/>
    <w:tmpl w:val="981CFB3E"/>
    <w:lvl w:ilvl="0" w:tplc="2DB28B58">
      <w:start w:val="1"/>
      <w:numFmt w:val="bullet"/>
      <w:lvlText w:val="·"/>
      <w:lvlJc w:val="left"/>
      <w:pPr>
        <w:ind w:left="1080" w:hanging="360"/>
      </w:pPr>
      <w:rPr>
        <w:rFonts w:ascii="Symbol" w:hAnsi="Symbol"/>
        <w:color w:val="000000"/>
      </w:rPr>
    </w:lvl>
    <w:lvl w:ilvl="1" w:tplc="234ED504">
      <w:start w:val="1"/>
      <w:numFmt w:val="bullet"/>
      <w:lvlText w:val="o"/>
      <w:lvlJc w:val="left"/>
      <w:pPr>
        <w:ind w:left="1800" w:hanging="360"/>
      </w:pPr>
      <w:rPr>
        <w:rFonts w:ascii="Courier New" w:hAnsi="Courier New"/>
        <w:color w:val="000000"/>
      </w:rPr>
    </w:lvl>
    <w:lvl w:ilvl="2" w:tplc="8D4AD63A">
      <w:start w:val="1"/>
      <w:numFmt w:val="bullet"/>
      <w:lvlText w:val="§"/>
      <w:lvlJc w:val="left"/>
      <w:pPr>
        <w:ind w:left="2520" w:hanging="360"/>
      </w:pPr>
      <w:rPr>
        <w:rFonts w:ascii="Wingdings" w:hAnsi="Wingdings"/>
        <w:color w:val="000000"/>
      </w:rPr>
    </w:lvl>
    <w:lvl w:ilvl="3" w:tplc="FAF6310A">
      <w:start w:val="1"/>
      <w:numFmt w:val="bullet"/>
      <w:lvlText w:val="·"/>
      <w:lvlJc w:val="left"/>
      <w:pPr>
        <w:ind w:left="3240" w:hanging="360"/>
      </w:pPr>
      <w:rPr>
        <w:rFonts w:ascii="Symbol" w:hAnsi="Symbol"/>
        <w:color w:val="000000"/>
      </w:rPr>
    </w:lvl>
    <w:lvl w:ilvl="4" w:tplc="A02E7FB4">
      <w:start w:val="1"/>
      <w:numFmt w:val="bullet"/>
      <w:lvlText w:val="o"/>
      <w:lvlJc w:val="left"/>
      <w:pPr>
        <w:ind w:left="3960" w:hanging="360"/>
      </w:pPr>
      <w:rPr>
        <w:rFonts w:ascii="Courier New" w:hAnsi="Courier New"/>
        <w:color w:val="000000"/>
      </w:rPr>
    </w:lvl>
    <w:lvl w:ilvl="5" w:tplc="8ED87B62">
      <w:start w:val="1"/>
      <w:numFmt w:val="bullet"/>
      <w:lvlText w:val="§"/>
      <w:lvlJc w:val="left"/>
      <w:pPr>
        <w:ind w:left="4680" w:hanging="360"/>
      </w:pPr>
      <w:rPr>
        <w:rFonts w:ascii="Wingdings" w:hAnsi="Wingdings"/>
        <w:color w:val="000000"/>
      </w:rPr>
    </w:lvl>
    <w:lvl w:ilvl="6" w:tplc="F3243BC6">
      <w:start w:val="1"/>
      <w:numFmt w:val="bullet"/>
      <w:lvlText w:val="·"/>
      <w:lvlJc w:val="left"/>
      <w:pPr>
        <w:ind w:left="5400" w:hanging="360"/>
      </w:pPr>
      <w:rPr>
        <w:rFonts w:ascii="Symbol" w:hAnsi="Symbol"/>
        <w:color w:val="000000"/>
      </w:rPr>
    </w:lvl>
    <w:lvl w:ilvl="7" w:tplc="6570DB22">
      <w:start w:val="1"/>
      <w:numFmt w:val="bullet"/>
      <w:lvlText w:val="o"/>
      <w:lvlJc w:val="left"/>
      <w:pPr>
        <w:ind w:left="6120" w:hanging="360"/>
      </w:pPr>
      <w:rPr>
        <w:rFonts w:ascii="Courier New" w:hAnsi="Courier New"/>
        <w:color w:val="000000"/>
      </w:rPr>
    </w:lvl>
    <w:lvl w:ilvl="8" w:tplc="4418D7BA">
      <w:start w:val="1"/>
      <w:numFmt w:val="bullet"/>
      <w:lvlText w:val="§"/>
      <w:lvlJc w:val="left"/>
      <w:pPr>
        <w:ind w:left="6840" w:hanging="360"/>
      </w:pPr>
      <w:rPr>
        <w:rFonts w:ascii="Wingdings" w:hAnsi="Wingdings"/>
        <w:color w:val="000000"/>
      </w:rPr>
    </w:lvl>
  </w:abstractNum>
  <w:abstractNum w:abstractNumId="13" w15:restartNumberingAfterBreak="0">
    <w:nsid w:val="159A7BF2"/>
    <w:multiLevelType w:val="hybridMultilevel"/>
    <w:tmpl w:val="A90008A8"/>
    <w:lvl w:ilvl="0" w:tplc="8F32D354">
      <w:start w:val="2900"/>
      <w:numFmt w:val="decimal"/>
      <w:lvlText w:val="%1"/>
      <w:lvlJc w:val="left"/>
      <w:pPr>
        <w:ind w:left="720" w:hanging="360"/>
      </w:pPr>
      <w:rPr>
        <w:rFonts w:hint="default"/>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D446A68"/>
    <w:multiLevelType w:val="hybridMultilevel"/>
    <w:tmpl w:val="FFFFFFFF"/>
    <w:lvl w:ilvl="0" w:tplc="25FCA4A0">
      <w:start w:val="1"/>
      <w:numFmt w:val="decimal"/>
      <w:lvlText w:val="%1."/>
      <w:lvlJc w:val="left"/>
      <w:pPr>
        <w:ind w:left="720" w:hanging="360"/>
      </w:pPr>
      <w:rPr>
        <w:b/>
        <w:bCs/>
        <w:color w:val="000000"/>
      </w:rPr>
    </w:lvl>
    <w:lvl w:ilvl="1" w:tplc="041F0019">
      <w:start w:val="1"/>
      <w:numFmt w:val="lowerLetter"/>
      <w:lvlText w:val="%2."/>
      <w:lvlJc w:val="left"/>
      <w:pPr>
        <w:ind w:left="1440" w:hanging="360"/>
      </w:pPr>
      <w:rPr>
        <w:color w:val="000000"/>
      </w:rPr>
    </w:lvl>
    <w:lvl w:ilvl="2" w:tplc="041F001B">
      <w:start w:val="1"/>
      <w:numFmt w:val="lowerRoman"/>
      <w:lvlText w:val="%3."/>
      <w:lvlJc w:val="right"/>
      <w:pPr>
        <w:ind w:left="2160" w:hanging="180"/>
      </w:pPr>
      <w:rPr>
        <w:color w:val="000000"/>
      </w:rPr>
    </w:lvl>
    <w:lvl w:ilvl="3" w:tplc="25FCA4A0">
      <w:start w:val="1"/>
      <w:numFmt w:val="decimal"/>
      <w:lvlText w:val="%4."/>
      <w:lvlJc w:val="left"/>
      <w:pPr>
        <w:ind w:left="2880" w:hanging="360"/>
      </w:pPr>
      <w:rPr>
        <w:color w:val="000000"/>
      </w:rPr>
    </w:lvl>
    <w:lvl w:ilvl="4" w:tplc="041F0019">
      <w:start w:val="1"/>
      <w:numFmt w:val="lowerLetter"/>
      <w:lvlText w:val="%5."/>
      <w:lvlJc w:val="left"/>
      <w:pPr>
        <w:ind w:left="3600" w:hanging="360"/>
      </w:pPr>
      <w:rPr>
        <w:color w:val="000000"/>
      </w:rPr>
    </w:lvl>
    <w:lvl w:ilvl="5" w:tplc="041F001B">
      <w:start w:val="1"/>
      <w:numFmt w:val="lowerRoman"/>
      <w:lvlText w:val="%6."/>
      <w:lvlJc w:val="right"/>
      <w:pPr>
        <w:ind w:left="4320" w:hanging="180"/>
      </w:pPr>
      <w:rPr>
        <w:color w:val="000000"/>
      </w:rPr>
    </w:lvl>
    <w:lvl w:ilvl="6" w:tplc="25FCA4A0">
      <w:start w:val="1"/>
      <w:numFmt w:val="decimal"/>
      <w:lvlText w:val="%7."/>
      <w:lvlJc w:val="left"/>
      <w:pPr>
        <w:ind w:left="5040" w:hanging="360"/>
      </w:pPr>
      <w:rPr>
        <w:color w:val="000000"/>
      </w:rPr>
    </w:lvl>
    <w:lvl w:ilvl="7" w:tplc="041F0019">
      <w:start w:val="1"/>
      <w:numFmt w:val="lowerLetter"/>
      <w:lvlText w:val="%8."/>
      <w:lvlJc w:val="left"/>
      <w:pPr>
        <w:ind w:left="5760" w:hanging="360"/>
      </w:pPr>
      <w:rPr>
        <w:color w:val="000000"/>
      </w:rPr>
    </w:lvl>
    <w:lvl w:ilvl="8" w:tplc="041F001B">
      <w:start w:val="1"/>
      <w:numFmt w:val="lowerRoman"/>
      <w:lvlText w:val="%9."/>
      <w:lvlJc w:val="right"/>
      <w:pPr>
        <w:ind w:left="6480" w:hanging="180"/>
      </w:pPr>
      <w:rPr>
        <w:color w:val="000000"/>
      </w:rPr>
    </w:lvl>
  </w:abstractNum>
  <w:abstractNum w:abstractNumId="15" w15:restartNumberingAfterBreak="0">
    <w:nsid w:val="20B451FF"/>
    <w:multiLevelType w:val="hybridMultilevel"/>
    <w:tmpl w:val="CFB4B93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212E0B97"/>
    <w:multiLevelType w:val="hybridMultilevel"/>
    <w:tmpl w:val="894498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Symbo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Symbol"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2D04B58"/>
    <w:multiLevelType w:val="hybridMultilevel"/>
    <w:tmpl w:val="A8B83ACE"/>
    <w:lvl w:ilvl="0" w:tplc="56903C94">
      <w:start w:val="1"/>
      <w:numFmt w:val="upperLetter"/>
      <w:lvlText w:val="%1)"/>
      <w:lvlJc w:val="left"/>
      <w:pPr>
        <w:ind w:left="720" w:hanging="360"/>
      </w:pPr>
      <w:rPr>
        <w:color w:val="000000"/>
      </w:rPr>
    </w:lvl>
    <w:lvl w:ilvl="1" w:tplc="44BA06E2">
      <w:start w:val="1"/>
      <w:numFmt w:val="lowerLetter"/>
      <w:lvlText w:val="%2."/>
      <w:lvlJc w:val="left"/>
      <w:pPr>
        <w:ind w:left="1440" w:hanging="360"/>
      </w:pPr>
      <w:rPr>
        <w:color w:val="000000"/>
      </w:rPr>
    </w:lvl>
    <w:lvl w:ilvl="2" w:tplc="4836D030">
      <w:start w:val="1"/>
      <w:numFmt w:val="lowerRoman"/>
      <w:lvlText w:val="%3."/>
      <w:lvlJc w:val="right"/>
      <w:pPr>
        <w:ind w:left="2160" w:hanging="180"/>
      </w:pPr>
      <w:rPr>
        <w:color w:val="000000"/>
      </w:rPr>
    </w:lvl>
    <w:lvl w:ilvl="3" w:tplc="5A4A4AFA">
      <w:start w:val="1"/>
      <w:numFmt w:val="decimal"/>
      <w:lvlText w:val="%4."/>
      <w:lvlJc w:val="left"/>
      <w:pPr>
        <w:ind w:left="2880" w:hanging="360"/>
      </w:pPr>
      <w:rPr>
        <w:color w:val="000000"/>
      </w:rPr>
    </w:lvl>
    <w:lvl w:ilvl="4" w:tplc="E132DB2C">
      <w:start w:val="1"/>
      <w:numFmt w:val="lowerLetter"/>
      <w:lvlText w:val="%5."/>
      <w:lvlJc w:val="left"/>
      <w:pPr>
        <w:ind w:left="3600" w:hanging="360"/>
      </w:pPr>
      <w:rPr>
        <w:color w:val="000000"/>
      </w:rPr>
    </w:lvl>
    <w:lvl w:ilvl="5" w:tplc="BECC16EC">
      <w:start w:val="1"/>
      <w:numFmt w:val="lowerRoman"/>
      <w:lvlText w:val="%6."/>
      <w:lvlJc w:val="right"/>
      <w:pPr>
        <w:ind w:left="4320" w:hanging="180"/>
      </w:pPr>
      <w:rPr>
        <w:color w:val="000000"/>
      </w:rPr>
    </w:lvl>
    <w:lvl w:ilvl="6" w:tplc="DB04DB74">
      <w:start w:val="1"/>
      <w:numFmt w:val="decimal"/>
      <w:lvlText w:val="%7."/>
      <w:lvlJc w:val="left"/>
      <w:pPr>
        <w:ind w:left="5040" w:hanging="360"/>
      </w:pPr>
      <w:rPr>
        <w:color w:val="000000"/>
      </w:rPr>
    </w:lvl>
    <w:lvl w:ilvl="7" w:tplc="9C9EC7EC">
      <w:start w:val="1"/>
      <w:numFmt w:val="lowerLetter"/>
      <w:lvlText w:val="%8."/>
      <w:lvlJc w:val="left"/>
      <w:pPr>
        <w:ind w:left="5760" w:hanging="360"/>
      </w:pPr>
      <w:rPr>
        <w:color w:val="000000"/>
      </w:rPr>
    </w:lvl>
    <w:lvl w:ilvl="8" w:tplc="6456A4B0">
      <w:start w:val="1"/>
      <w:numFmt w:val="lowerRoman"/>
      <w:lvlText w:val="%9."/>
      <w:lvlJc w:val="right"/>
      <w:pPr>
        <w:ind w:left="6480" w:hanging="180"/>
      </w:pPr>
      <w:rPr>
        <w:color w:val="000000"/>
      </w:rPr>
    </w:lvl>
  </w:abstractNum>
  <w:abstractNum w:abstractNumId="18" w15:restartNumberingAfterBreak="0">
    <w:nsid w:val="2CB96D9B"/>
    <w:multiLevelType w:val="hybridMultilevel"/>
    <w:tmpl w:val="C0CCF104"/>
    <w:lvl w:ilvl="0" w:tplc="041F000D">
      <w:start w:val="1"/>
      <w:numFmt w:val="bullet"/>
      <w:lvlText w:val=""/>
      <w:lvlJc w:val="left"/>
      <w:pPr>
        <w:ind w:left="-688" w:hanging="360"/>
      </w:pPr>
      <w:rPr>
        <w:rFonts w:ascii="Wingdings" w:hAnsi="Wingdings" w:hint="default"/>
      </w:rPr>
    </w:lvl>
    <w:lvl w:ilvl="1" w:tplc="041F0003" w:tentative="1">
      <w:start w:val="1"/>
      <w:numFmt w:val="bullet"/>
      <w:lvlText w:val="o"/>
      <w:lvlJc w:val="left"/>
      <w:pPr>
        <w:ind w:left="32" w:hanging="360"/>
      </w:pPr>
      <w:rPr>
        <w:rFonts w:ascii="Courier New" w:hAnsi="Courier New" w:cs="Courier New" w:hint="default"/>
      </w:rPr>
    </w:lvl>
    <w:lvl w:ilvl="2" w:tplc="041F0005" w:tentative="1">
      <w:start w:val="1"/>
      <w:numFmt w:val="bullet"/>
      <w:lvlText w:val=""/>
      <w:lvlJc w:val="left"/>
      <w:pPr>
        <w:ind w:left="752" w:hanging="360"/>
      </w:pPr>
      <w:rPr>
        <w:rFonts w:ascii="Wingdings" w:hAnsi="Wingdings" w:hint="default"/>
      </w:rPr>
    </w:lvl>
    <w:lvl w:ilvl="3" w:tplc="041F0001" w:tentative="1">
      <w:start w:val="1"/>
      <w:numFmt w:val="bullet"/>
      <w:lvlText w:val=""/>
      <w:lvlJc w:val="left"/>
      <w:pPr>
        <w:ind w:left="1472" w:hanging="360"/>
      </w:pPr>
      <w:rPr>
        <w:rFonts w:ascii="Symbol" w:hAnsi="Symbol" w:hint="default"/>
      </w:rPr>
    </w:lvl>
    <w:lvl w:ilvl="4" w:tplc="041F0003" w:tentative="1">
      <w:start w:val="1"/>
      <w:numFmt w:val="bullet"/>
      <w:lvlText w:val="o"/>
      <w:lvlJc w:val="left"/>
      <w:pPr>
        <w:ind w:left="2192" w:hanging="360"/>
      </w:pPr>
      <w:rPr>
        <w:rFonts w:ascii="Courier New" w:hAnsi="Courier New" w:cs="Courier New" w:hint="default"/>
      </w:rPr>
    </w:lvl>
    <w:lvl w:ilvl="5" w:tplc="041F0005" w:tentative="1">
      <w:start w:val="1"/>
      <w:numFmt w:val="bullet"/>
      <w:lvlText w:val=""/>
      <w:lvlJc w:val="left"/>
      <w:pPr>
        <w:ind w:left="2912" w:hanging="360"/>
      </w:pPr>
      <w:rPr>
        <w:rFonts w:ascii="Wingdings" w:hAnsi="Wingdings" w:hint="default"/>
      </w:rPr>
    </w:lvl>
    <w:lvl w:ilvl="6" w:tplc="041F0001" w:tentative="1">
      <w:start w:val="1"/>
      <w:numFmt w:val="bullet"/>
      <w:lvlText w:val=""/>
      <w:lvlJc w:val="left"/>
      <w:pPr>
        <w:ind w:left="3632" w:hanging="360"/>
      </w:pPr>
      <w:rPr>
        <w:rFonts w:ascii="Symbol" w:hAnsi="Symbol" w:hint="default"/>
      </w:rPr>
    </w:lvl>
    <w:lvl w:ilvl="7" w:tplc="041F0003" w:tentative="1">
      <w:start w:val="1"/>
      <w:numFmt w:val="bullet"/>
      <w:lvlText w:val="o"/>
      <w:lvlJc w:val="left"/>
      <w:pPr>
        <w:ind w:left="4352" w:hanging="360"/>
      </w:pPr>
      <w:rPr>
        <w:rFonts w:ascii="Courier New" w:hAnsi="Courier New" w:cs="Courier New" w:hint="default"/>
      </w:rPr>
    </w:lvl>
    <w:lvl w:ilvl="8" w:tplc="041F0005" w:tentative="1">
      <w:start w:val="1"/>
      <w:numFmt w:val="bullet"/>
      <w:lvlText w:val=""/>
      <w:lvlJc w:val="left"/>
      <w:pPr>
        <w:ind w:left="5072" w:hanging="360"/>
      </w:pPr>
      <w:rPr>
        <w:rFonts w:ascii="Wingdings" w:hAnsi="Wingdings" w:hint="default"/>
      </w:rPr>
    </w:lvl>
  </w:abstractNum>
  <w:abstractNum w:abstractNumId="19" w15:restartNumberingAfterBreak="0">
    <w:nsid w:val="2F5D46C6"/>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20" w15:restartNumberingAfterBreak="0">
    <w:nsid w:val="303B7A3D"/>
    <w:multiLevelType w:val="hybridMultilevel"/>
    <w:tmpl w:val="0E8087D6"/>
    <w:lvl w:ilvl="0" w:tplc="A4DC397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7A5D09"/>
    <w:multiLevelType w:val="hybridMultilevel"/>
    <w:tmpl w:val="F3BAB1B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31B52187"/>
    <w:multiLevelType w:val="hybridMultilevel"/>
    <w:tmpl w:val="4950F2AA"/>
    <w:lvl w:ilvl="0" w:tplc="A788AD5C">
      <w:start w:val="2900"/>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AEA5741"/>
    <w:multiLevelType w:val="hybridMultilevel"/>
    <w:tmpl w:val="2620E5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3B904F1C"/>
    <w:multiLevelType w:val="hybridMultilevel"/>
    <w:tmpl w:val="436E288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3CAE236D"/>
    <w:multiLevelType w:val="hybridMultilevel"/>
    <w:tmpl w:val="09926C88"/>
    <w:lvl w:ilvl="0" w:tplc="130ABC70">
      <w:start w:val="1"/>
      <w:numFmt w:val="bullet"/>
      <w:lvlText w:val=""/>
      <w:lvlJc w:val="left"/>
      <w:pPr>
        <w:tabs>
          <w:tab w:val="num" w:pos="1440"/>
        </w:tabs>
        <w:ind w:left="1440" w:hanging="360"/>
      </w:pPr>
      <w:rPr>
        <w:rFonts w:ascii="Symbol" w:hAnsi="Symbol" w:hint="default"/>
        <w:color w:val="auto"/>
        <w:sz w:val="32"/>
        <w:szCs w:val="32"/>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E2129E"/>
    <w:multiLevelType w:val="multilevel"/>
    <w:tmpl w:val="80A22BB8"/>
    <w:lvl w:ilvl="0">
      <w:start w:val="1"/>
      <w:numFmt w:val="decimal"/>
      <w:pStyle w:val="Balk1"/>
      <w:lvlText w:val="%1."/>
      <w:lvlJc w:val="left"/>
      <w:pPr>
        <w:ind w:left="360" w:hanging="360"/>
      </w:pPr>
      <w:rPr>
        <w:rFonts w:cs="Times New Roman" w:hint="default"/>
        <w:color w:val="auto"/>
      </w:rPr>
    </w:lvl>
    <w:lvl w:ilvl="1">
      <w:start w:val="1"/>
      <w:numFmt w:val="decimal"/>
      <w:lvlText w:val="%1.%2 )"/>
      <w:lvlJc w:val="left"/>
      <w:pPr>
        <w:ind w:left="576" w:hanging="576"/>
      </w:pPr>
      <w:rPr>
        <w:rFonts w:cs="Times New Roman" w:hint="default"/>
        <w:color w:val="auto"/>
      </w:rPr>
    </w:lvl>
    <w:lvl w:ilvl="2">
      <w:start w:val="1"/>
      <w:numFmt w:val="decimal"/>
      <w:pStyle w:val="Balk3"/>
      <w:lvlText w:val="%1.%2.%3)"/>
      <w:lvlJc w:val="left"/>
      <w:pPr>
        <w:ind w:left="720" w:hanging="720"/>
      </w:pPr>
      <w:rPr>
        <w:rFonts w:cs="Times New Roman" w:hint="default"/>
        <w:color w:val="auto"/>
      </w:rPr>
    </w:lvl>
    <w:lvl w:ilvl="3">
      <w:start w:val="1"/>
      <w:numFmt w:val="decimal"/>
      <w:pStyle w:val="Balk4"/>
      <w:lvlText w:val="%1.%2.%3.%4)"/>
      <w:lvlJc w:val="left"/>
      <w:pPr>
        <w:ind w:left="2566" w:hanging="864"/>
      </w:pPr>
      <w:rPr>
        <w:rFonts w:cs="Times New Roman" w:hint="default"/>
        <w:color w:val="auto"/>
      </w:rPr>
    </w:lvl>
    <w:lvl w:ilvl="4">
      <w:start w:val="1"/>
      <w:numFmt w:val="decimal"/>
      <w:pStyle w:val="Balk5"/>
      <w:lvlText w:val="%1.%2.%3.%4.%5"/>
      <w:lvlJc w:val="left"/>
      <w:pPr>
        <w:ind w:left="1008" w:hanging="1008"/>
      </w:pPr>
      <w:rPr>
        <w:rFonts w:cs="Times New Roman" w:hint="default"/>
      </w:rPr>
    </w:lvl>
    <w:lvl w:ilvl="5">
      <w:start w:val="1"/>
      <w:numFmt w:val="decimal"/>
      <w:pStyle w:val="Balk6"/>
      <w:lvlText w:val="%1.%2.%3.%4.%5.%6"/>
      <w:lvlJc w:val="left"/>
      <w:pPr>
        <w:ind w:left="1152" w:hanging="1152"/>
      </w:pPr>
      <w:rPr>
        <w:rFonts w:cs="Times New Roman" w:hint="default"/>
      </w:rPr>
    </w:lvl>
    <w:lvl w:ilvl="6">
      <w:start w:val="1"/>
      <w:numFmt w:val="decimal"/>
      <w:pStyle w:val="Balk7"/>
      <w:lvlText w:val="%1.%2.%3.%4.%5.%6.%7"/>
      <w:lvlJc w:val="left"/>
      <w:pPr>
        <w:ind w:left="1296" w:hanging="1296"/>
      </w:pPr>
      <w:rPr>
        <w:rFonts w:cs="Times New Roman" w:hint="default"/>
      </w:rPr>
    </w:lvl>
    <w:lvl w:ilvl="7">
      <w:start w:val="1"/>
      <w:numFmt w:val="decimal"/>
      <w:pStyle w:val="Balk8"/>
      <w:lvlText w:val="%1.%2.%3.%4.%5.%6.%7.%8"/>
      <w:lvlJc w:val="left"/>
      <w:pPr>
        <w:ind w:left="1440" w:hanging="1440"/>
      </w:pPr>
      <w:rPr>
        <w:rFonts w:cs="Times New Roman" w:hint="default"/>
      </w:rPr>
    </w:lvl>
    <w:lvl w:ilvl="8">
      <w:start w:val="1"/>
      <w:numFmt w:val="decimal"/>
      <w:pStyle w:val="Balk9"/>
      <w:lvlText w:val="%1.%2.%3.%4.%5.%6.%7.%8.%9"/>
      <w:lvlJc w:val="left"/>
      <w:pPr>
        <w:ind w:left="1584" w:hanging="1584"/>
      </w:pPr>
      <w:rPr>
        <w:rFonts w:cs="Times New Roman" w:hint="default"/>
      </w:rPr>
    </w:lvl>
  </w:abstractNum>
  <w:abstractNum w:abstractNumId="27" w15:restartNumberingAfterBreak="0">
    <w:nsid w:val="43B94076"/>
    <w:multiLevelType w:val="hybridMultilevel"/>
    <w:tmpl w:val="4B3CA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Symbo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Symbol"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40112A9"/>
    <w:multiLevelType w:val="hybridMultilevel"/>
    <w:tmpl w:val="D8BA0A16"/>
    <w:lvl w:ilvl="0" w:tplc="5E58CB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D73DE7"/>
    <w:multiLevelType w:val="hybridMultilevel"/>
    <w:tmpl w:val="FFFFFFFF"/>
    <w:lvl w:ilvl="0" w:tplc="25FCA4A0">
      <w:start w:val="1"/>
      <w:numFmt w:val="decimal"/>
      <w:lvlText w:val="%1."/>
      <w:lvlJc w:val="left"/>
      <w:pPr>
        <w:ind w:left="720" w:hanging="360"/>
      </w:pPr>
      <w:rPr>
        <w:color w:val="000000"/>
      </w:rPr>
    </w:lvl>
    <w:lvl w:ilvl="1" w:tplc="041F0019">
      <w:start w:val="1"/>
      <w:numFmt w:val="lowerLetter"/>
      <w:lvlText w:val="%2."/>
      <w:lvlJc w:val="left"/>
      <w:pPr>
        <w:ind w:left="1440" w:hanging="360"/>
      </w:pPr>
      <w:rPr>
        <w:color w:val="000000"/>
      </w:rPr>
    </w:lvl>
    <w:lvl w:ilvl="2" w:tplc="041F001B">
      <w:start w:val="1"/>
      <w:numFmt w:val="lowerRoman"/>
      <w:lvlText w:val="%3."/>
      <w:lvlJc w:val="right"/>
      <w:pPr>
        <w:ind w:left="2160" w:hanging="180"/>
      </w:pPr>
      <w:rPr>
        <w:color w:val="000000"/>
      </w:rPr>
    </w:lvl>
    <w:lvl w:ilvl="3" w:tplc="25FCA4A0">
      <w:start w:val="1"/>
      <w:numFmt w:val="decimal"/>
      <w:lvlText w:val="%4."/>
      <w:lvlJc w:val="left"/>
      <w:pPr>
        <w:ind w:left="2880" w:hanging="360"/>
      </w:pPr>
      <w:rPr>
        <w:color w:val="000000"/>
      </w:rPr>
    </w:lvl>
    <w:lvl w:ilvl="4" w:tplc="041F0019">
      <w:start w:val="1"/>
      <w:numFmt w:val="lowerLetter"/>
      <w:lvlText w:val="%5."/>
      <w:lvlJc w:val="left"/>
      <w:pPr>
        <w:ind w:left="3600" w:hanging="360"/>
      </w:pPr>
      <w:rPr>
        <w:color w:val="000000"/>
      </w:rPr>
    </w:lvl>
    <w:lvl w:ilvl="5" w:tplc="041F001B">
      <w:start w:val="1"/>
      <w:numFmt w:val="lowerRoman"/>
      <w:lvlText w:val="%6."/>
      <w:lvlJc w:val="right"/>
      <w:pPr>
        <w:ind w:left="4320" w:hanging="180"/>
      </w:pPr>
      <w:rPr>
        <w:color w:val="000000"/>
      </w:rPr>
    </w:lvl>
    <w:lvl w:ilvl="6" w:tplc="25FCA4A0">
      <w:start w:val="1"/>
      <w:numFmt w:val="decimal"/>
      <w:lvlText w:val="%7."/>
      <w:lvlJc w:val="left"/>
      <w:pPr>
        <w:ind w:left="5040" w:hanging="360"/>
      </w:pPr>
      <w:rPr>
        <w:color w:val="000000"/>
      </w:rPr>
    </w:lvl>
    <w:lvl w:ilvl="7" w:tplc="041F0019">
      <w:start w:val="1"/>
      <w:numFmt w:val="lowerLetter"/>
      <w:lvlText w:val="%8."/>
      <w:lvlJc w:val="left"/>
      <w:pPr>
        <w:ind w:left="5760" w:hanging="360"/>
      </w:pPr>
      <w:rPr>
        <w:color w:val="000000"/>
      </w:rPr>
    </w:lvl>
    <w:lvl w:ilvl="8" w:tplc="041F001B">
      <w:start w:val="1"/>
      <w:numFmt w:val="lowerRoman"/>
      <w:lvlText w:val="%9."/>
      <w:lvlJc w:val="right"/>
      <w:pPr>
        <w:ind w:left="6480" w:hanging="180"/>
      </w:pPr>
      <w:rPr>
        <w:color w:val="000000"/>
      </w:rPr>
    </w:lvl>
  </w:abstractNum>
  <w:abstractNum w:abstractNumId="30" w15:restartNumberingAfterBreak="0">
    <w:nsid w:val="4C2B41DC"/>
    <w:multiLevelType w:val="hybridMultilevel"/>
    <w:tmpl w:val="968E6ABC"/>
    <w:lvl w:ilvl="0" w:tplc="1DB6372C">
      <w:start w:val="1"/>
      <w:numFmt w:val="decimal"/>
      <w:pStyle w:val="Balk2"/>
      <w:lvlText w:val="%1.1."/>
      <w:lvlJc w:val="left"/>
      <w:pPr>
        <w:ind w:left="720" w:hanging="360"/>
      </w:pPr>
      <w:rPr>
        <w:rFonts w:cs="Times New Roman"/>
        <w:b w:val="0"/>
        <w:bCs w:val="0"/>
        <w:i w:val="0"/>
        <w:iCs w:val="0"/>
        <w:caps w:val="0"/>
        <w:smallCaps w:val="0"/>
        <w:strike w:val="0"/>
        <w:dstrike w:val="0"/>
        <w:vanish w:val="0"/>
        <w:spacing w:val="0"/>
        <w:kern w:val="0"/>
        <w:position w:val="0"/>
        <w:u w:val="none"/>
        <w:vertAlign w:val="baseline"/>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1" w15:restartNumberingAfterBreak="0">
    <w:nsid w:val="55236269"/>
    <w:multiLevelType w:val="hybridMultilevel"/>
    <w:tmpl w:val="5CD6F5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55573127"/>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33" w15:restartNumberingAfterBreak="0">
    <w:nsid w:val="55706B86"/>
    <w:multiLevelType w:val="hybridMultilevel"/>
    <w:tmpl w:val="890AEA5C"/>
    <w:lvl w:ilvl="0" w:tplc="6F9AC2AC">
      <w:start w:val="1"/>
      <w:numFmt w:val="decimal"/>
      <w:lvlText w:val="%1."/>
      <w:lvlJc w:val="left"/>
      <w:pPr>
        <w:tabs>
          <w:tab w:val="num" w:pos="360"/>
        </w:tabs>
        <w:ind w:left="360" w:hanging="360"/>
      </w:pPr>
      <w:rPr>
        <w:rFonts w:cs="Times New Roman" w:hint="default"/>
        <w:strike w:val="0"/>
        <w:color w:val="auto"/>
      </w:rPr>
    </w:lvl>
    <w:lvl w:ilvl="1" w:tplc="041F0001">
      <w:start w:val="1"/>
      <w:numFmt w:val="bullet"/>
      <w:lvlText w:val=""/>
      <w:lvlJc w:val="left"/>
      <w:pPr>
        <w:tabs>
          <w:tab w:val="num" w:pos="1080"/>
        </w:tabs>
        <w:ind w:left="1080" w:hanging="360"/>
      </w:pPr>
      <w:rPr>
        <w:rFonts w:ascii="Symbol" w:hAnsi="Symbol"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34" w15:restartNumberingAfterBreak="0">
    <w:nsid w:val="55FA20B4"/>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35" w15:restartNumberingAfterBreak="0">
    <w:nsid w:val="56BF3044"/>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36" w15:restartNumberingAfterBreak="0">
    <w:nsid w:val="57330179"/>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37" w15:restartNumberingAfterBreak="0">
    <w:nsid w:val="57551C1E"/>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38" w15:restartNumberingAfterBreak="0">
    <w:nsid w:val="57C13F35"/>
    <w:multiLevelType w:val="hybridMultilevel"/>
    <w:tmpl w:val="084A4A1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Arial"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Arial"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Arial"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58614A49"/>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40" w15:restartNumberingAfterBreak="0">
    <w:nsid w:val="5D5958D4"/>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41" w15:restartNumberingAfterBreak="0">
    <w:nsid w:val="61176957"/>
    <w:multiLevelType w:val="hybridMultilevel"/>
    <w:tmpl w:val="ED6A78E0"/>
    <w:lvl w:ilvl="0" w:tplc="BC5C94A2">
      <w:start w:val="1"/>
      <w:numFmt w:val="bullet"/>
      <w:lvlText w:val=""/>
      <w:lvlJc w:val="left"/>
      <w:pPr>
        <w:ind w:left="720" w:hanging="360"/>
      </w:pPr>
      <w:rPr>
        <w:rFonts w:ascii="Symbol" w:hAnsi="Symbol" w:hint="default"/>
      </w:rPr>
    </w:lvl>
    <w:lvl w:ilvl="1" w:tplc="9DAAEBB8" w:tentative="1">
      <w:start w:val="1"/>
      <w:numFmt w:val="bullet"/>
      <w:lvlText w:val="o"/>
      <w:lvlJc w:val="left"/>
      <w:pPr>
        <w:ind w:left="1440" w:hanging="360"/>
      </w:pPr>
      <w:rPr>
        <w:rFonts w:ascii="Courier New" w:hAnsi="Courier New" w:cs="Symbol" w:hint="default"/>
      </w:rPr>
    </w:lvl>
    <w:lvl w:ilvl="2" w:tplc="AAEA642C" w:tentative="1">
      <w:start w:val="1"/>
      <w:numFmt w:val="bullet"/>
      <w:lvlText w:val=""/>
      <w:lvlJc w:val="left"/>
      <w:pPr>
        <w:ind w:left="2160" w:hanging="360"/>
      </w:pPr>
      <w:rPr>
        <w:rFonts w:ascii="Wingdings" w:hAnsi="Wingdings" w:hint="default"/>
      </w:rPr>
    </w:lvl>
    <w:lvl w:ilvl="3" w:tplc="89F26B20" w:tentative="1">
      <w:start w:val="1"/>
      <w:numFmt w:val="bullet"/>
      <w:lvlText w:val=""/>
      <w:lvlJc w:val="left"/>
      <w:pPr>
        <w:ind w:left="2880" w:hanging="360"/>
      </w:pPr>
      <w:rPr>
        <w:rFonts w:ascii="Symbol" w:hAnsi="Symbol" w:hint="default"/>
      </w:rPr>
    </w:lvl>
    <w:lvl w:ilvl="4" w:tplc="495A6132" w:tentative="1">
      <w:start w:val="1"/>
      <w:numFmt w:val="bullet"/>
      <w:lvlText w:val="o"/>
      <w:lvlJc w:val="left"/>
      <w:pPr>
        <w:ind w:left="3600" w:hanging="360"/>
      </w:pPr>
      <w:rPr>
        <w:rFonts w:ascii="Courier New" w:hAnsi="Courier New" w:cs="Symbol" w:hint="default"/>
      </w:rPr>
    </w:lvl>
    <w:lvl w:ilvl="5" w:tplc="40126550" w:tentative="1">
      <w:start w:val="1"/>
      <w:numFmt w:val="bullet"/>
      <w:lvlText w:val=""/>
      <w:lvlJc w:val="left"/>
      <w:pPr>
        <w:ind w:left="4320" w:hanging="360"/>
      </w:pPr>
      <w:rPr>
        <w:rFonts w:ascii="Wingdings" w:hAnsi="Wingdings" w:hint="default"/>
      </w:rPr>
    </w:lvl>
    <w:lvl w:ilvl="6" w:tplc="1E54FD64" w:tentative="1">
      <w:start w:val="1"/>
      <w:numFmt w:val="bullet"/>
      <w:lvlText w:val=""/>
      <w:lvlJc w:val="left"/>
      <w:pPr>
        <w:ind w:left="5040" w:hanging="360"/>
      </w:pPr>
      <w:rPr>
        <w:rFonts w:ascii="Symbol" w:hAnsi="Symbol" w:hint="default"/>
      </w:rPr>
    </w:lvl>
    <w:lvl w:ilvl="7" w:tplc="7CE62684" w:tentative="1">
      <w:start w:val="1"/>
      <w:numFmt w:val="bullet"/>
      <w:lvlText w:val="o"/>
      <w:lvlJc w:val="left"/>
      <w:pPr>
        <w:ind w:left="5760" w:hanging="360"/>
      </w:pPr>
      <w:rPr>
        <w:rFonts w:ascii="Courier New" w:hAnsi="Courier New" w:cs="Symbol" w:hint="default"/>
      </w:rPr>
    </w:lvl>
    <w:lvl w:ilvl="8" w:tplc="07489F56" w:tentative="1">
      <w:start w:val="1"/>
      <w:numFmt w:val="bullet"/>
      <w:lvlText w:val=""/>
      <w:lvlJc w:val="left"/>
      <w:pPr>
        <w:ind w:left="6480" w:hanging="360"/>
      </w:pPr>
      <w:rPr>
        <w:rFonts w:ascii="Wingdings" w:hAnsi="Wingdings" w:hint="default"/>
      </w:rPr>
    </w:lvl>
  </w:abstractNum>
  <w:abstractNum w:abstractNumId="42" w15:restartNumberingAfterBreak="0">
    <w:nsid w:val="62163F5E"/>
    <w:multiLevelType w:val="hybridMultilevel"/>
    <w:tmpl w:val="89D06CF2"/>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3" w15:restartNumberingAfterBreak="0">
    <w:nsid w:val="629B2221"/>
    <w:multiLevelType w:val="hybridMultilevel"/>
    <w:tmpl w:val="14A8B07A"/>
    <w:lvl w:ilvl="0" w:tplc="B810D6F0">
      <w:start w:val="1"/>
      <w:numFmt w:val="decimal"/>
      <w:lvlText w:val="%1."/>
      <w:lvlJc w:val="left"/>
      <w:pPr>
        <w:ind w:left="720" w:hanging="360"/>
      </w:pPr>
      <w:rPr>
        <w:b/>
        <w:color w:val="000000"/>
        <w:sz w:val="20"/>
      </w:rPr>
    </w:lvl>
    <w:lvl w:ilvl="1" w:tplc="30988EEE">
      <w:start w:val="1"/>
      <w:numFmt w:val="lowerLetter"/>
      <w:lvlText w:val="%2."/>
      <w:lvlJc w:val="left"/>
      <w:pPr>
        <w:ind w:left="1440" w:hanging="360"/>
      </w:pPr>
      <w:rPr>
        <w:color w:val="000000"/>
      </w:rPr>
    </w:lvl>
    <w:lvl w:ilvl="2" w:tplc="C74EA976">
      <w:start w:val="1"/>
      <w:numFmt w:val="lowerRoman"/>
      <w:lvlText w:val="%3."/>
      <w:lvlJc w:val="right"/>
      <w:pPr>
        <w:ind w:left="2160" w:hanging="180"/>
      </w:pPr>
      <w:rPr>
        <w:color w:val="000000"/>
      </w:rPr>
    </w:lvl>
    <w:lvl w:ilvl="3" w:tplc="B38A5FFC">
      <w:start w:val="1"/>
      <w:numFmt w:val="decimal"/>
      <w:lvlText w:val="%4."/>
      <w:lvlJc w:val="left"/>
      <w:pPr>
        <w:ind w:left="2880" w:hanging="360"/>
      </w:pPr>
      <w:rPr>
        <w:color w:val="000000"/>
      </w:rPr>
    </w:lvl>
    <w:lvl w:ilvl="4" w:tplc="C8586538">
      <w:start w:val="1"/>
      <w:numFmt w:val="lowerLetter"/>
      <w:lvlText w:val="%5."/>
      <w:lvlJc w:val="left"/>
      <w:pPr>
        <w:ind w:left="3600" w:hanging="360"/>
      </w:pPr>
      <w:rPr>
        <w:color w:val="000000"/>
      </w:rPr>
    </w:lvl>
    <w:lvl w:ilvl="5" w:tplc="7A245390">
      <w:start w:val="1"/>
      <w:numFmt w:val="lowerRoman"/>
      <w:lvlText w:val="%6."/>
      <w:lvlJc w:val="right"/>
      <w:pPr>
        <w:ind w:left="4320" w:hanging="180"/>
      </w:pPr>
      <w:rPr>
        <w:color w:val="000000"/>
      </w:rPr>
    </w:lvl>
    <w:lvl w:ilvl="6" w:tplc="3746F178">
      <w:start w:val="1"/>
      <w:numFmt w:val="decimal"/>
      <w:lvlText w:val="%7."/>
      <w:lvlJc w:val="left"/>
      <w:pPr>
        <w:ind w:left="5040" w:hanging="360"/>
      </w:pPr>
      <w:rPr>
        <w:color w:val="000000"/>
      </w:rPr>
    </w:lvl>
    <w:lvl w:ilvl="7" w:tplc="4F108B50">
      <w:start w:val="1"/>
      <w:numFmt w:val="lowerLetter"/>
      <w:lvlText w:val="%8."/>
      <w:lvlJc w:val="left"/>
      <w:pPr>
        <w:ind w:left="5760" w:hanging="360"/>
      </w:pPr>
      <w:rPr>
        <w:color w:val="000000"/>
      </w:rPr>
    </w:lvl>
    <w:lvl w:ilvl="8" w:tplc="FBEE9864">
      <w:start w:val="1"/>
      <w:numFmt w:val="lowerRoman"/>
      <w:lvlText w:val="%9."/>
      <w:lvlJc w:val="right"/>
      <w:pPr>
        <w:ind w:left="6480" w:hanging="180"/>
      </w:pPr>
      <w:rPr>
        <w:color w:val="000000"/>
      </w:rPr>
    </w:lvl>
  </w:abstractNum>
  <w:abstractNum w:abstractNumId="44" w15:restartNumberingAfterBreak="0">
    <w:nsid w:val="63615B76"/>
    <w:multiLevelType w:val="hybridMultilevel"/>
    <w:tmpl w:val="01162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7B14803"/>
    <w:multiLevelType w:val="hybridMultilevel"/>
    <w:tmpl w:val="D16E05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6" w15:restartNumberingAfterBreak="0">
    <w:nsid w:val="6DB87464"/>
    <w:multiLevelType w:val="hybridMultilevel"/>
    <w:tmpl w:val="3B08FECC"/>
    <w:lvl w:ilvl="0" w:tplc="5F522710">
      <w:start w:val="1"/>
      <w:numFmt w:val="bullet"/>
      <w:lvlText w:val="·"/>
      <w:lvlJc w:val="left"/>
      <w:pPr>
        <w:ind w:left="720" w:hanging="360"/>
      </w:pPr>
      <w:rPr>
        <w:rFonts w:ascii="Symbol" w:hAnsi="Symbol"/>
        <w:color w:val="000000"/>
      </w:rPr>
    </w:lvl>
    <w:lvl w:ilvl="1" w:tplc="E4E26170">
      <w:start w:val="1"/>
      <w:numFmt w:val="bullet"/>
      <w:lvlText w:val="o"/>
      <w:lvlJc w:val="left"/>
      <w:pPr>
        <w:ind w:left="1440" w:hanging="360"/>
      </w:pPr>
      <w:rPr>
        <w:rFonts w:ascii="Courier New" w:hAnsi="Courier New"/>
        <w:color w:val="000000"/>
      </w:rPr>
    </w:lvl>
    <w:lvl w:ilvl="2" w:tplc="693E0CD4">
      <w:start w:val="1"/>
      <w:numFmt w:val="bullet"/>
      <w:lvlText w:val="§"/>
      <w:lvlJc w:val="left"/>
      <w:pPr>
        <w:ind w:left="2160" w:hanging="360"/>
      </w:pPr>
      <w:rPr>
        <w:rFonts w:ascii="Wingdings" w:hAnsi="Wingdings"/>
        <w:color w:val="000000"/>
      </w:rPr>
    </w:lvl>
    <w:lvl w:ilvl="3" w:tplc="8CDA00E0">
      <w:start w:val="1"/>
      <w:numFmt w:val="bullet"/>
      <w:lvlText w:val="·"/>
      <w:lvlJc w:val="left"/>
      <w:pPr>
        <w:ind w:left="2880" w:hanging="360"/>
      </w:pPr>
      <w:rPr>
        <w:rFonts w:ascii="Symbol" w:hAnsi="Symbol"/>
        <w:color w:val="000000"/>
      </w:rPr>
    </w:lvl>
    <w:lvl w:ilvl="4" w:tplc="FCEEC6C4">
      <w:start w:val="1"/>
      <w:numFmt w:val="bullet"/>
      <w:lvlText w:val="o"/>
      <w:lvlJc w:val="left"/>
      <w:pPr>
        <w:ind w:left="3600" w:hanging="360"/>
      </w:pPr>
      <w:rPr>
        <w:rFonts w:ascii="Courier New" w:hAnsi="Courier New"/>
        <w:color w:val="000000"/>
      </w:rPr>
    </w:lvl>
    <w:lvl w:ilvl="5" w:tplc="D5AC9DE0">
      <w:start w:val="1"/>
      <w:numFmt w:val="bullet"/>
      <w:lvlText w:val="§"/>
      <w:lvlJc w:val="left"/>
      <w:pPr>
        <w:ind w:left="4320" w:hanging="360"/>
      </w:pPr>
      <w:rPr>
        <w:rFonts w:ascii="Wingdings" w:hAnsi="Wingdings"/>
        <w:color w:val="000000"/>
      </w:rPr>
    </w:lvl>
    <w:lvl w:ilvl="6" w:tplc="3036138C">
      <w:start w:val="1"/>
      <w:numFmt w:val="bullet"/>
      <w:lvlText w:val="·"/>
      <w:lvlJc w:val="left"/>
      <w:pPr>
        <w:ind w:left="5040" w:hanging="360"/>
      </w:pPr>
      <w:rPr>
        <w:rFonts w:ascii="Symbol" w:hAnsi="Symbol"/>
        <w:color w:val="000000"/>
      </w:rPr>
    </w:lvl>
    <w:lvl w:ilvl="7" w:tplc="31B2F2D6">
      <w:start w:val="1"/>
      <w:numFmt w:val="bullet"/>
      <w:lvlText w:val="o"/>
      <w:lvlJc w:val="left"/>
      <w:pPr>
        <w:ind w:left="5760" w:hanging="360"/>
      </w:pPr>
      <w:rPr>
        <w:rFonts w:ascii="Courier New" w:hAnsi="Courier New"/>
        <w:color w:val="000000"/>
      </w:rPr>
    </w:lvl>
    <w:lvl w:ilvl="8" w:tplc="9F32B918">
      <w:start w:val="1"/>
      <w:numFmt w:val="bullet"/>
      <w:lvlText w:val="§"/>
      <w:lvlJc w:val="left"/>
      <w:pPr>
        <w:ind w:left="6480" w:hanging="360"/>
      </w:pPr>
      <w:rPr>
        <w:rFonts w:ascii="Wingdings" w:hAnsi="Wingdings"/>
        <w:color w:val="000000"/>
      </w:rPr>
    </w:lvl>
  </w:abstractNum>
  <w:abstractNum w:abstractNumId="47" w15:restartNumberingAfterBreak="0">
    <w:nsid w:val="6EDD73CA"/>
    <w:multiLevelType w:val="hybridMultilevel"/>
    <w:tmpl w:val="FFFFFFFF"/>
    <w:lvl w:ilvl="0" w:tplc="041F0001">
      <w:start w:val="1"/>
      <w:numFmt w:val="bullet"/>
      <w:lvlText w:val="·"/>
      <w:lvlJc w:val="left"/>
      <w:pPr>
        <w:ind w:left="720" w:hanging="360"/>
      </w:pPr>
      <w:rPr>
        <w:rFonts w:ascii="Symbol" w:hAnsi="Symbol" w:cs="Symbol"/>
        <w:color w:val="000000"/>
      </w:rPr>
    </w:lvl>
    <w:lvl w:ilvl="1" w:tplc="041F0001">
      <w:start w:val="1"/>
      <w:numFmt w:val="bullet"/>
      <w:lvlText w:val="o"/>
      <w:lvlJc w:val="left"/>
      <w:pPr>
        <w:ind w:left="1440" w:hanging="360"/>
      </w:pPr>
      <w:rPr>
        <w:rFonts w:ascii="Courier New" w:hAnsi="Courier New" w:cs="Courier New"/>
        <w:color w:val="000000"/>
      </w:rPr>
    </w:lvl>
    <w:lvl w:ilvl="2" w:tplc="041F0001">
      <w:start w:val="1"/>
      <w:numFmt w:val="bullet"/>
      <w:lvlText w:val="§"/>
      <w:lvlJc w:val="left"/>
      <w:pPr>
        <w:ind w:left="2160" w:hanging="360"/>
      </w:pPr>
      <w:rPr>
        <w:rFonts w:ascii="Wingdings" w:hAnsi="Wingdings" w:cs="Wingdings"/>
        <w:color w:val="000000"/>
      </w:rPr>
    </w:lvl>
    <w:lvl w:ilvl="3" w:tplc="041F0001">
      <w:start w:val="1"/>
      <w:numFmt w:val="bullet"/>
      <w:lvlText w:val="·"/>
      <w:lvlJc w:val="left"/>
      <w:pPr>
        <w:ind w:left="2880" w:hanging="360"/>
      </w:pPr>
      <w:rPr>
        <w:rFonts w:ascii="Symbol" w:hAnsi="Symbol" w:cs="Symbol"/>
        <w:color w:val="000000"/>
      </w:rPr>
    </w:lvl>
    <w:lvl w:ilvl="4" w:tplc="041F0001">
      <w:start w:val="1"/>
      <w:numFmt w:val="bullet"/>
      <w:lvlText w:val="o"/>
      <w:lvlJc w:val="left"/>
      <w:pPr>
        <w:ind w:left="3600" w:hanging="360"/>
      </w:pPr>
      <w:rPr>
        <w:rFonts w:ascii="Courier New" w:hAnsi="Courier New" w:cs="Courier New"/>
        <w:color w:val="000000"/>
      </w:rPr>
    </w:lvl>
    <w:lvl w:ilvl="5" w:tplc="041F0001">
      <w:start w:val="1"/>
      <w:numFmt w:val="bullet"/>
      <w:lvlText w:val="§"/>
      <w:lvlJc w:val="left"/>
      <w:pPr>
        <w:ind w:left="4320" w:hanging="360"/>
      </w:pPr>
      <w:rPr>
        <w:rFonts w:ascii="Wingdings" w:hAnsi="Wingdings" w:cs="Wingdings"/>
        <w:color w:val="000000"/>
      </w:rPr>
    </w:lvl>
    <w:lvl w:ilvl="6" w:tplc="041F0001">
      <w:start w:val="1"/>
      <w:numFmt w:val="bullet"/>
      <w:lvlText w:val="·"/>
      <w:lvlJc w:val="left"/>
      <w:pPr>
        <w:ind w:left="5040" w:hanging="360"/>
      </w:pPr>
      <w:rPr>
        <w:rFonts w:ascii="Symbol" w:hAnsi="Symbol" w:cs="Symbol"/>
        <w:color w:val="000000"/>
      </w:rPr>
    </w:lvl>
    <w:lvl w:ilvl="7" w:tplc="041F0001">
      <w:start w:val="1"/>
      <w:numFmt w:val="bullet"/>
      <w:lvlText w:val="o"/>
      <w:lvlJc w:val="left"/>
      <w:pPr>
        <w:ind w:left="5760" w:hanging="360"/>
      </w:pPr>
      <w:rPr>
        <w:rFonts w:ascii="Courier New" w:hAnsi="Courier New" w:cs="Courier New"/>
        <w:color w:val="000000"/>
      </w:rPr>
    </w:lvl>
    <w:lvl w:ilvl="8" w:tplc="041F0001">
      <w:start w:val="1"/>
      <w:numFmt w:val="bullet"/>
      <w:lvlText w:val="§"/>
      <w:lvlJc w:val="left"/>
      <w:pPr>
        <w:ind w:left="6480" w:hanging="360"/>
      </w:pPr>
      <w:rPr>
        <w:rFonts w:ascii="Wingdings" w:hAnsi="Wingdings" w:cs="Wingdings"/>
        <w:color w:val="000000"/>
      </w:rPr>
    </w:lvl>
  </w:abstractNum>
  <w:abstractNum w:abstractNumId="48" w15:restartNumberingAfterBreak="0">
    <w:nsid w:val="71384BB1"/>
    <w:multiLevelType w:val="hybridMultilevel"/>
    <w:tmpl w:val="345E555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9" w15:restartNumberingAfterBreak="0">
    <w:nsid w:val="724220B9"/>
    <w:multiLevelType w:val="hybridMultilevel"/>
    <w:tmpl w:val="196C98C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0" w15:restartNumberingAfterBreak="0">
    <w:nsid w:val="748323EA"/>
    <w:multiLevelType w:val="hybridMultilevel"/>
    <w:tmpl w:val="0F300858"/>
    <w:lvl w:ilvl="0" w:tplc="041F0001">
      <w:start w:val="1"/>
      <w:numFmt w:val="decimal"/>
      <w:lvlText w:val="%1."/>
      <w:lvlJc w:val="left"/>
      <w:pPr>
        <w:ind w:left="360" w:hanging="360"/>
      </w:pPr>
      <w:rPr>
        <w:rFonts w:hint="default"/>
      </w:rPr>
    </w:lvl>
    <w:lvl w:ilvl="1" w:tplc="041F0003" w:tentative="1">
      <w:start w:val="1"/>
      <w:numFmt w:val="lowerLetter"/>
      <w:lvlText w:val="%2."/>
      <w:lvlJc w:val="left"/>
      <w:pPr>
        <w:ind w:left="1080" w:hanging="360"/>
      </w:pPr>
    </w:lvl>
    <w:lvl w:ilvl="2" w:tplc="041F0005" w:tentative="1">
      <w:start w:val="1"/>
      <w:numFmt w:val="lowerRoman"/>
      <w:lvlText w:val="%3."/>
      <w:lvlJc w:val="right"/>
      <w:pPr>
        <w:ind w:left="1800" w:hanging="180"/>
      </w:pPr>
    </w:lvl>
    <w:lvl w:ilvl="3" w:tplc="041F0001" w:tentative="1">
      <w:start w:val="1"/>
      <w:numFmt w:val="decimal"/>
      <w:lvlText w:val="%4."/>
      <w:lvlJc w:val="left"/>
      <w:pPr>
        <w:ind w:left="2520" w:hanging="360"/>
      </w:pPr>
    </w:lvl>
    <w:lvl w:ilvl="4" w:tplc="041F0003" w:tentative="1">
      <w:start w:val="1"/>
      <w:numFmt w:val="lowerLetter"/>
      <w:lvlText w:val="%5."/>
      <w:lvlJc w:val="left"/>
      <w:pPr>
        <w:ind w:left="3240" w:hanging="360"/>
      </w:pPr>
    </w:lvl>
    <w:lvl w:ilvl="5" w:tplc="041F0005" w:tentative="1">
      <w:start w:val="1"/>
      <w:numFmt w:val="lowerRoman"/>
      <w:lvlText w:val="%6."/>
      <w:lvlJc w:val="right"/>
      <w:pPr>
        <w:ind w:left="3960" w:hanging="180"/>
      </w:pPr>
    </w:lvl>
    <w:lvl w:ilvl="6" w:tplc="041F0001" w:tentative="1">
      <w:start w:val="1"/>
      <w:numFmt w:val="decimal"/>
      <w:lvlText w:val="%7."/>
      <w:lvlJc w:val="left"/>
      <w:pPr>
        <w:ind w:left="4680" w:hanging="360"/>
      </w:pPr>
    </w:lvl>
    <w:lvl w:ilvl="7" w:tplc="041F0003" w:tentative="1">
      <w:start w:val="1"/>
      <w:numFmt w:val="lowerLetter"/>
      <w:lvlText w:val="%8."/>
      <w:lvlJc w:val="left"/>
      <w:pPr>
        <w:ind w:left="5400" w:hanging="360"/>
      </w:pPr>
    </w:lvl>
    <w:lvl w:ilvl="8" w:tplc="041F0005" w:tentative="1">
      <w:start w:val="1"/>
      <w:numFmt w:val="lowerRoman"/>
      <w:lvlText w:val="%9."/>
      <w:lvlJc w:val="right"/>
      <w:pPr>
        <w:ind w:left="6120" w:hanging="180"/>
      </w:pPr>
    </w:lvl>
  </w:abstractNum>
  <w:abstractNum w:abstractNumId="51" w15:restartNumberingAfterBreak="0">
    <w:nsid w:val="78EB2D52"/>
    <w:multiLevelType w:val="hybridMultilevel"/>
    <w:tmpl w:val="A0205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D725B77"/>
    <w:multiLevelType w:val="hybridMultilevel"/>
    <w:tmpl w:val="79EA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33"/>
  </w:num>
  <w:num w:numId="4">
    <w:abstractNumId w:val="50"/>
  </w:num>
  <w:num w:numId="5">
    <w:abstractNumId w:val="41"/>
  </w:num>
  <w:num w:numId="6">
    <w:abstractNumId w:val="16"/>
  </w:num>
  <w:num w:numId="7">
    <w:abstractNumId w:val="52"/>
  </w:num>
  <w:num w:numId="8">
    <w:abstractNumId w:val="5"/>
  </w:num>
  <w:num w:numId="9">
    <w:abstractNumId w:val="27"/>
  </w:num>
  <w:num w:numId="1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8"/>
  </w:num>
  <w:num w:numId="14">
    <w:abstractNumId w:val="7"/>
  </w:num>
  <w:num w:numId="15">
    <w:abstractNumId w:val="18"/>
  </w:num>
  <w:num w:numId="16">
    <w:abstractNumId w:val="20"/>
  </w:num>
  <w:num w:numId="17">
    <w:abstractNumId w:val="21"/>
  </w:num>
  <w:num w:numId="18">
    <w:abstractNumId w:val="44"/>
  </w:num>
  <w:num w:numId="19">
    <w:abstractNumId w:val="15"/>
  </w:num>
  <w:num w:numId="20">
    <w:abstractNumId w:val="48"/>
  </w:num>
  <w:num w:numId="21">
    <w:abstractNumId w:val="51"/>
  </w:num>
  <w:num w:numId="22">
    <w:abstractNumId w:val="24"/>
  </w:num>
  <w:num w:numId="23">
    <w:abstractNumId w:val="23"/>
  </w:num>
  <w:num w:numId="24">
    <w:abstractNumId w:val="49"/>
  </w:num>
  <w:num w:numId="25">
    <w:abstractNumId w:val="8"/>
  </w:num>
  <w:num w:numId="26">
    <w:abstractNumId w:val="45"/>
  </w:num>
  <w:num w:numId="27">
    <w:abstractNumId w:val="31"/>
  </w:num>
  <w:num w:numId="28">
    <w:abstractNumId w:val="43"/>
  </w:num>
  <w:num w:numId="29">
    <w:abstractNumId w:val="17"/>
  </w:num>
  <w:num w:numId="30">
    <w:abstractNumId w:val="12"/>
  </w:num>
  <w:num w:numId="31">
    <w:abstractNumId w:val="6"/>
  </w:num>
  <w:num w:numId="32">
    <w:abstractNumId w:val="11"/>
  </w:num>
  <w:num w:numId="33">
    <w:abstractNumId w:val="46"/>
  </w:num>
  <w:num w:numId="34">
    <w:abstractNumId w:val="29"/>
  </w:num>
  <w:num w:numId="35">
    <w:abstractNumId w:val="14"/>
  </w:num>
  <w:num w:numId="36">
    <w:abstractNumId w:val="36"/>
  </w:num>
  <w:num w:numId="37">
    <w:abstractNumId w:val="35"/>
  </w:num>
  <w:num w:numId="38">
    <w:abstractNumId w:val="37"/>
  </w:num>
  <w:num w:numId="39">
    <w:abstractNumId w:val="40"/>
  </w:num>
  <w:num w:numId="40">
    <w:abstractNumId w:val="47"/>
  </w:num>
  <w:num w:numId="41">
    <w:abstractNumId w:val="39"/>
  </w:num>
  <w:num w:numId="42">
    <w:abstractNumId w:val="10"/>
  </w:num>
  <w:num w:numId="43">
    <w:abstractNumId w:val="19"/>
  </w:num>
  <w:num w:numId="44">
    <w:abstractNumId w:val="32"/>
  </w:num>
  <w:num w:numId="45">
    <w:abstractNumId w:val="34"/>
  </w:num>
  <w:num w:numId="46">
    <w:abstractNumId w:val="9"/>
  </w:num>
  <w:num w:numId="47">
    <w:abstractNumId w:val="25"/>
  </w:num>
  <w:num w:numId="48">
    <w:abstractNumId w:val="13"/>
  </w:num>
  <w:num w:numId="49">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4097" stroke="f">
      <v:stroke on="f"/>
      <o:colormru v:ext="edit" colors="#bd0789,olive,#70ac2e,#c4e59f,#baf0b6,#ff7111,#f1c855,#be2a0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E0C"/>
    <w:rsid w:val="00001006"/>
    <w:rsid w:val="0000189A"/>
    <w:rsid w:val="00003AF7"/>
    <w:rsid w:val="000045A2"/>
    <w:rsid w:val="0000481B"/>
    <w:rsid w:val="00004B90"/>
    <w:rsid w:val="00004E72"/>
    <w:rsid w:val="0000511C"/>
    <w:rsid w:val="000064B6"/>
    <w:rsid w:val="000079B3"/>
    <w:rsid w:val="00011333"/>
    <w:rsid w:val="00013B45"/>
    <w:rsid w:val="00014A3F"/>
    <w:rsid w:val="00015016"/>
    <w:rsid w:val="00015ECC"/>
    <w:rsid w:val="00020413"/>
    <w:rsid w:val="00020957"/>
    <w:rsid w:val="00020A64"/>
    <w:rsid w:val="00021038"/>
    <w:rsid w:val="0002133A"/>
    <w:rsid w:val="00021D82"/>
    <w:rsid w:val="0002224A"/>
    <w:rsid w:val="000222E3"/>
    <w:rsid w:val="00022F57"/>
    <w:rsid w:val="00027CB1"/>
    <w:rsid w:val="00032AAD"/>
    <w:rsid w:val="00033257"/>
    <w:rsid w:val="000359AF"/>
    <w:rsid w:val="00035D82"/>
    <w:rsid w:val="0003630E"/>
    <w:rsid w:val="00036F7B"/>
    <w:rsid w:val="00037076"/>
    <w:rsid w:val="00037123"/>
    <w:rsid w:val="00037722"/>
    <w:rsid w:val="00037C32"/>
    <w:rsid w:val="000410D3"/>
    <w:rsid w:val="000415E5"/>
    <w:rsid w:val="00042F89"/>
    <w:rsid w:val="00043A7D"/>
    <w:rsid w:val="00044B78"/>
    <w:rsid w:val="00044CD8"/>
    <w:rsid w:val="00045544"/>
    <w:rsid w:val="00045D1B"/>
    <w:rsid w:val="00045E7C"/>
    <w:rsid w:val="00047DAF"/>
    <w:rsid w:val="0005016A"/>
    <w:rsid w:val="000501A4"/>
    <w:rsid w:val="0005196D"/>
    <w:rsid w:val="00053D46"/>
    <w:rsid w:val="00054A57"/>
    <w:rsid w:val="00054C31"/>
    <w:rsid w:val="00055F38"/>
    <w:rsid w:val="00056B9C"/>
    <w:rsid w:val="000639C2"/>
    <w:rsid w:val="00063B60"/>
    <w:rsid w:val="00063C0C"/>
    <w:rsid w:val="00063E32"/>
    <w:rsid w:val="00066BD2"/>
    <w:rsid w:val="00066CD9"/>
    <w:rsid w:val="00066D8C"/>
    <w:rsid w:val="00067145"/>
    <w:rsid w:val="00067A9A"/>
    <w:rsid w:val="00070065"/>
    <w:rsid w:val="0007203C"/>
    <w:rsid w:val="00072348"/>
    <w:rsid w:val="0007431C"/>
    <w:rsid w:val="00076895"/>
    <w:rsid w:val="00076F5C"/>
    <w:rsid w:val="000806F0"/>
    <w:rsid w:val="00081383"/>
    <w:rsid w:val="000819DE"/>
    <w:rsid w:val="00082872"/>
    <w:rsid w:val="0008352F"/>
    <w:rsid w:val="00084086"/>
    <w:rsid w:val="00084EF4"/>
    <w:rsid w:val="000855E0"/>
    <w:rsid w:val="000856D1"/>
    <w:rsid w:val="000864E8"/>
    <w:rsid w:val="00086927"/>
    <w:rsid w:val="00090636"/>
    <w:rsid w:val="0009135C"/>
    <w:rsid w:val="000922E0"/>
    <w:rsid w:val="00092B82"/>
    <w:rsid w:val="00094ACF"/>
    <w:rsid w:val="0009637E"/>
    <w:rsid w:val="00096AF7"/>
    <w:rsid w:val="00096F8F"/>
    <w:rsid w:val="00097441"/>
    <w:rsid w:val="00097A84"/>
    <w:rsid w:val="000A0DA0"/>
    <w:rsid w:val="000A1A38"/>
    <w:rsid w:val="000A209B"/>
    <w:rsid w:val="000A2BA4"/>
    <w:rsid w:val="000A540B"/>
    <w:rsid w:val="000A5494"/>
    <w:rsid w:val="000A57BC"/>
    <w:rsid w:val="000A5899"/>
    <w:rsid w:val="000A63E8"/>
    <w:rsid w:val="000B07C4"/>
    <w:rsid w:val="000B0F7C"/>
    <w:rsid w:val="000B18CE"/>
    <w:rsid w:val="000B1C4F"/>
    <w:rsid w:val="000B2D1F"/>
    <w:rsid w:val="000B38C6"/>
    <w:rsid w:val="000B3E16"/>
    <w:rsid w:val="000B4112"/>
    <w:rsid w:val="000B6DCA"/>
    <w:rsid w:val="000C034D"/>
    <w:rsid w:val="000C0812"/>
    <w:rsid w:val="000C2441"/>
    <w:rsid w:val="000C3D59"/>
    <w:rsid w:val="000C61BA"/>
    <w:rsid w:val="000C6B18"/>
    <w:rsid w:val="000C7D44"/>
    <w:rsid w:val="000D01C3"/>
    <w:rsid w:val="000D1350"/>
    <w:rsid w:val="000D1562"/>
    <w:rsid w:val="000D326A"/>
    <w:rsid w:val="000D46C5"/>
    <w:rsid w:val="000D4BC1"/>
    <w:rsid w:val="000E37ED"/>
    <w:rsid w:val="000E3D1D"/>
    <w:rsid w:val="000E574A"/>
    <w:rsid w:val="000E5770"/>
    <w:rsid w:val="000E6263"/>
    <w:rsid w:val="000E66D2"/>
    <w:rsid w:val="000E7287"/>
    <w:rsid w:val="000E7AF5"/>
    <w:rsid w:val="000F0911"/>
    <w:rsid w:val="000F0ED3"/>
    <w:rsid w:val="000F113A"/>
    <w:rsid w:val="000F1225"/>
    <w:rsid w:val="000F13A2"/>
    <w:rsid w:val="000F165F"/>
    <w:rsid w:val="000F31BC"/>
    <w:rsid w:val="000F40ED"/>
    <w:rsid w:val="000F4EAB"/>
    <w:rsid w:val="000F5B19"/>
    <w:rsid w:val="000F61E7"/>
    <w:rsid w:val="000F6988"/>
    <w:rsid w:val="000F708B"/>
    <w:rsid w:val="000F7426"/>
    <w:rsid w:val="000F7D55"/>
    <w:rsid w:val="00100BDD"/>
    <w:rsid w:val="00100FC8"/>
    <w:rsid w:val="0010169E"/>
    <w:rsid w:val="00103765"/>
    <w:rsid w:val="00104A8E"/>
    <w:rsid w:val="00104BF2"/>
    <w:rsid w:val="00105075"/>
    <w:rsid w:val="0010569A"/>
    <w:rsid w:val="00110961"/>
    <w:rsid w:val="0011097F"/>
    <w:rsid w:val="00110A63"/>
    <w:rsid w:val="00111D45"/>
    <w:rsid w:val="00112F36"/>
    <w:rsid w:val="00113883"/>
    <w:rsid w:val="00113B55"/>
    <w:rsid w:val="00114003"/>
    <w:rsid w:val="001153F3"/>
    <w:rsid w:val="00115C8E"/>
    <w:rsid w:val="001169B8"/>
    <w:rsid w:val="00116C39"/>
    <w:rsid w:val="001175C0"/>
    <w:rsid w:val="00117638"/>
    <w:rsid w:val="00117ADA"/>
    <w:rsid w:val="00120FA9"/>
    <w:rsid w:val="0012111B"/>
    <w:rsid w:val="00121D73"/>
    <w:rsid w:val="00122B7F"/>
    <w:rsid w:val="00122DED"/>
    <w:rsid w:val="001239DC"/>
    <w:rsid w:val="00124C8C"/>
    <w:rsid w:val="00124F07"/>
    <w:rsid w:val="001269BC"/>
    <w:rsid w:val="00127E58"/>
    <w:rsid w:val="001301FC"/>
    <w:rsid w:val="00131270"/>
    <w:rsid w:val="00131C48"/>
    <w:rsid w:val="001324A5"/>
    <w:rsid w:val="0013319D"/>
    <w:rsid w:val="00135734"/>
    <w:rsid w:val="00135983"/>
    <w:rsid w:val="00135A70"/>
    <w:rsid w:val="00135E2B"/>
    <w:rsid w:val="00137146"/>
    <w:rsid w:val="00137C07"/>
    <w:rsid w:val="00140D99"/>
    <w:rsid w:val="00140F7F"/>
    <w:rsid w:val="00141A39"/>
    <w:rsid w:val="00141FBA"/>
    <w:rsid w:val="0014283E"/>
    <w:rsid w:val="00142A98"/>
    <w:rsid w:val="00143739"/>
    <w:rsid w:val="00143DC3"/>
    <w:rsid w:val="00144D56"/>
    <w:rsid w:val="00144F95"/>
    <w:rsid w:val="00145DDE"/>
    <w:rsid w:val="00147DFC"/>
    <w:rsid w:val="00150400"/>
    <w:rsid w:val="00150CB7"/>
    <w:rsid w:val="001512BE"/>
    <w:rsid w:val="00151B3B"/>
    <w:rsid w:val="00152247"/>
    <w:rsid w:val="00153283"/>
    <w:rsid w:val="00153340"/>
    <w:rsid w:val="00153EA5"/>
    <w:rsid w:val="00155FE3"/>
    <w:rsid w:val="0015644D"/>
    <w:rsid w:val="00161368"/>
    <w:rsid w:val="001618BA"/>
    <w:rsid w:val="00161AE0"/>
    <w:rsid w:val="00161DEA"/>
    <w:rsid w:val="001627BF"/>
    <w:rsid w:val="0016396B"/>
    <w:rsid w:val="00164186"/>
    <w:rsid w:val="001642EB"/>
    <w:rsid w:val="00164452"/>
    <w:rsid w:val="001647BC"/>
    <w:rsid w:val="00164E21"/>
    <w:rsid w:val="00165DD6"/>
    <w:rsid w:val="001663D7"/>
    <w:rsid w:val="00166A93"/>
    <w:rsid w:val="00170253"/>
    <w:rsid w:val="001707CD"/>
    <w:rsid w:val="0017359C"/>
    <w:rsid w:val="001741A5"/>
    <w:rsid w:val="00174BEC"/>
    <w:rsid w:val="00175A93"/>
    <w:rsid w:val="00175C9E"/>
    <w:rsid w:val="00176D55"/>
    <w:rsid w:val="00177586"/>
    <w:rsid w:val="001816CD"/>
    <w:rsid w:val="001816F5"/>
    <w:rsid w:val="00181E1F"/>
    <w:rsid w:val="00182932"/>
    <w:rsid w:val="0018465A"/>
    <w:rsid w:val="00184A98"/>
    <w:rsid w:val="001864CE"/>
    <w:rsid w:val="00186DE1"/>
    <w:rsid w:val="00190FB5"/>
    <w:rsid w:val="00195828"/>
    <w:rsid w:val="00195B6A"/>
    <w:rsid w:val="00196816"/>
    <w:rsid w:val="00196F31"/>
    <w:rsid w:val="001973C8"/>
    <w:rsid w:val="00197C75"/>
    <w:rsid w:val="00197D72"/>
    <w:rsid w:val="00197ECB"/>
    <w:rsid w:val="001A0633"/>
    <w:rsid w:val="001A0E4B"/>
    <w:rsid w:val="001A1C0D"/>
    <w:rsid w:val="001A2B4A"/>
    <w:rsid w:val="001A2FAD"/>
    <w:rsid w:val="001A65F1"/>
    <w:rsid w:val="001A6A22"/>
    <w:rsid w:val="001B0878"/>
    <w:rsid w:val="001B0C8C"/>
    <w:rsid w:val="001B18DA"/>
    <w:rsid w:val="001B1959"/>
    <w:rsid w:val="001B38F9"/>
    <w:rsid w:val="001B3BE6"/>
    <w:rsid w:val="001B490A"/>
    <w:rsid w:val="001B57B7"/>
    <w:rsid w:val="001B598A"/>
    <w:rsid w:val="001B7421"/>
    <w:rsid w:val="001C1FDF"/>
    <w:rsid w:val="001C227A"/>
    <w:rsid w:val="001C42A6"/>
    <w:rsid w:val="001C4B64"/>
    <w:rsid w:val="001D0414"/>
    <w:rsid w:val="001D0B6F"/>
    <w:rsid w:val="001D2B40"/>
    <w:rsid w:val="001D39DC"/>
    <w:rsid w:val="001D7144"/>
    <w:rsid w:val="001D76D6"/>
    <w:rsid w:val="001E0CAD"/>
    <w:rsid w:val="001E1521"/>
    <w:rsid w:val="001E15B7"/>
    <w:rsid w:val="001E28C9"/>
    <w:rsid w:val="001E29CD"/>
    <w:rsid w:val="001E2FC4"/>
    <w:rsid w:val="001E3FE7"/>
    <w:rsid w:val="001E784C"/>
    <w:rsid w:val="001F022D"/>
    <w:rsid w:val="001F026F"/>
    <w:rsid w:val="001F0C3B"/>
    <w:rsid w:val="001F0CC3"/>
    <w:rsid w:val="001F1F16"/>
    <w:rsid w:val="001F2E6E"/>
    <w:rsid w:val="001F4E3A"/>
    <w:rsid w:val="001F589C"/>
    <w:rsid w:val="001F5B29"/>
    <w:rsid w:val="001F5EBA"/>
    <w:rsid w:val="001F61CE"/>
    <w:rsid w:val="001F7742"/>
    <w:rsid w:val="00200D39"/>
    <w:rsid w:val="00200D9A"/>
    <w:rsid w:val="00201386"/>
    <w:rsid w:val="0020261A"/>
    <w:rsid w:val="0020469C"/>
    <w:rsid w:val="00206DAF"/>
    <w:rsid w:val="00207121"/>
    <w:rsid w:val="00207807"/>
    <w:rsid w:val="00207B85"/>
    <w:rsid w:val="00210031"/>
    <w:rsid w:val="002126C8"/>
    <w:rsid w:val="00212A5C"/>
    <w:rsid w:val="00213D97"/>
    <w:rsid w:val="0021491B"/>
    <w:rsid w:val="00216B9C"/>
    <w:rsid w:val="00221092"/>
    <w:rsid w:val="00221C39"/>
    <w:rsid w:val="00224113"/>
    <w:rsid w:val="002261AA"/>
    <w:rsid w:val="002267EB"/>
    <w:rsid w:val="0023088D"/>
    <w:rsid w:val="00231885"/>
    <w:rsid w:val="00231E6C"/>
    <w:rsid w:val="00232E0E"/>
    <w:rsid w:val="0023375D"/>
    <w:rsid w:val="00233CA6"/>
    <w:rsid w:val="002349F6"/>
    <w:rsid w:val="00235CD7"/>
    <w:rsid w:val="00236496"/>
    <w:rsid w:val="00236D1D"/>
    <w:rsid w:val="002427F6"/>
    <w:rsid w:val="002437F4"/>
    <w:rsid w:val="00244939"/>
    <w:rsid w:val="00244BD9"/>
    <w:rsid w:val="00245241"/>
    <w:rsid w:val="0024594C"/>
    <w:rsid w:val="002459C6"/>
    <w:rsid w:val="00246D99"/>
    <w:rsid w:val="00247082"/>
    <w:rsid w:val="00247D25"/>
    <w:rsid w:val="00247DAB"/>
    <w:rsid w:val="002504B6"/>
    <w:rsid w:val="0025060B"/>
    <w:rsid w:val="0025073A"/>
    <w:rsid w:val="00250F94"/>
    <w:rsid w:val="002522EF"/>
    <w:rsid w:val="00252388"/>
    <w:rsid w:val="00252702"/>
    <w:rsid w:val="00252D9C"/>
    <w:rsid w:val="002535C2"/>
    <w:rsid w:val="00253FC4"/>
    <w:rsid w:val="002548FB"/>
    <w:rsid w:val="00254EF9"/>
    <w:rsid w:val="00257207"/>
    <w:rsid w:val="00257FE6"/>
    <w:rsid w:val="002608FC"/>
    <w:rsid w:val="002609B0"/>
    <w:rsid w:val="00261CA6"/>
    <w:rsid w:val="002621AB"/>
    <w:rsid w:val="002630ED"/>
    <w:rsid w:val="002635BF"/>
    <w:rsid w:val="002651EF"/>
    <w:rsid w:val="002653A3"/>
    <w:rsid w:val="002654F9"/>
    <w:rsid w:val="00265BE9"/>
    <w:rsid w:val="00265F24"/>
    <w:rsid w:val="0026640F"/>
    <w:rsid w:val="00266E56"/>
    <w:rsid w:val="002676E3"/>
    <w:rsid w:val="00267AA8"/>
    <w:rsid w:val="00270303"/>
    <w:rsid w:val="00272F4B"/>
    <w:rsid w:val="00272FD6"/>
    <w:rsid w:val="00274F2C"/>
    <w:rsid w:val="0027506A"/>
    <w:rsid w:val="002751FB"/>
    <w:rsid w:val="00275BE5"/>
    <w:rsid w:val="002760DC"/>
    <w:rsid w:val="002779B0"/>
    <w:rsid w:val="0028007B"/>
    <w:rsid w:val="002812B4"/>
    <w:rsid w:val="0028197B"/>
    <w:rsid w:val="00281DC2"/>
    <w:rsid w:val="00282DB5"/>
    <w:rsid w:val="00283B41"/>
    <w:rsid w:val="0028525C"/>
    <w:rsid w:val="002853E7"/>
    <w:rsid w:val="00285491"/>
    <w:rsid w:val="00286A18"/>
    <w:rsid w:val="00286C07"/>
    <w:rsid w:val="00290100"/>
    <w:rsid w:val="00291BAC"/>
    <w:rsid w:val="002921AB"/>
    <w:rsid w:val="002924D2"/>
    <w:rsid w:val="002929E3"/>
    <w:rsid w:val="0029329F"/>
    <w:rsid w:val="002933D1"/>
    <w:rsid w:val="002936CF"/>
    <w:rsid w:val="0029387E"/>
    <w:rsid w:val="00294E3F"/>
    <w:rsid w:val="002965B1"/>
    <w:rsid w:val="00296709"/>
    <w:rsid w:val="00297CF7"/>
    <w:rsid w:val="00297ED6"/>
    <w:rsid w:val="002A2444"/>
    <w:rsid w:val="002A2AE3"/>
    <w:rsid w:val="002A2DB5"/>
    <w:rsid w:val="002A3A49"/>
    <w:rsid w:val="002A548F"/>
    <w:rsid w:val="002A5834"/>
    <w:rsid w:val="002A5E00"/>
    <w:rsid w:val="002A786A"/>
    <w:rsid w:val="002A78E5"/>
    <w:rsid w:val="002B07BF"/>
    <w:rsid w:val="002B1F84"/>
    <w:rsid w:val="002B2BAA"/>
    <w:rsid w:val="002B35E4"/>
    <w:rsid w:val="002B4B94"/>
    <w:rsid w:val="002B7A18"/>
    <w:rsid w:val="002C06BD"/>
    <w:rsid w:val="002C084D"/>
    <w:rsid w:val="002C3639"/>
    <w:rsid w:val="002C378A"/>
    <w:rsid w:val="002C470B"/>
    <w:rsid w:val="002C4D4C"/>
    <w:rsid w:val="002C5867"/>
    <w:rsid w:val="002C5924"/>
    <w:rsid w:val="002C5E1C"/>
    <w:rsid w:val="002C5E45"/>
    <w:rsid w:val="002D0012"/>
    <w:rsid w:val="002D14A5"/>
    <w:rsid w:val="002D1ACC"/>
    <w:rsid w:val="002D2B15"/>
    <w:rsid w:val="002D3B8A"/>
    <w:rsid w:val="002D590D"/>
    <w:rsid w:val="002D7265"/>
    <w:rsid w:val="002E2A5A"/>
    <w:rsid w:val="002E2B33"/>
    <w:rsid w:val="002E2FF6"/>
    <w:rsid w:val="002E3455"/>
    <w:rsid w:val="002E4B80"/>
    <w:rsid w:val="002E4CF7"/>
    <w:rsid w:val="002E5C74"/>
    <w:rsid w:val="002E6853"/>
    <w:rsid w:val="002E6D37"/>
    <w:rsid w:val="002E7F96"/>
    <w:rsid w:val="002F0FE3"/>
    <w:rsid w:val="002F30D6"/>
    <w:rsid w:val="002F350F"/>
    <w:rsid w:val="002F39E3"/>
    <w:rsid w:val="002F3B5B"/>
    <w:rsid w:val="002F3C80"/>
    <w:rsid w:val="002F474B"/>
    <w:rsid w:val="002F4ABB"/>
    <w:rsid w:val="002F5235"/>
    <w:rsid w:val="002F6709"/>
    <w:rsid w:val="002F6AD0"/>
    <w:rsid w:val="00300816"/>
    <w:rsid w:val="00302A7C"/>
    <w:rsid w:val="0030473A"/>
    <w:rsid w:val="00304B4A"/>
    <w:rsid w:val="00304DD8"/>
    <w:rsid w:val="0030515B"/>
    <w:rsid w:val="003058F2"/>
    <w:rsid w:val="003106A3"/>
    <w:rsid w:val="0031099F"/>
    <w:rsid w:val="0031123E"/>
    <w:rsid w:val="003119CB"/>
    <w:rsid w:val="00312F28"/>
    <w:rsid w:val="00313259"/>
    <w:rsid w:val="00313B46"/>
    <w:rsid w:val="00313C45"/>
    <w:rsid w:val="00314977"/>
    <w:rsid w:val="00320C1E"/>
    <w:rsid w:val="003221FB"/>
    <w:rsid w:val="00323543"/>
    <w:rsid w:val="0032485C"/>
    <w:rsid w:val="00325D80"/>
    <w:rsid w:val="00325F4C"/>
    <w:rsid w:val="00326DC3"/>
    <w:rsid w:val="00326ED0"/>
    <w:rsid w:val="00327ED1"/>
    <w:rsid w:val="00327EED"/>
    <w:rsid w:val="00331EE3"/>
    <w:rsid w:val="00331F0E"/>
    <w:rsid w:val="003330AE"/>
    <w:rsid w:val="00334290"/>
    <w:rsid w:val="00335243"/>
    <w:rsid w:val="00335C5F"/>
    <w:rsid w:val="00336180"/>
    <w:rsid w:val="00336182"/>
    <w:rsid w:val="00336218"/>
    <w:rsid w:val="00336D12"/>
    <w:rsid w:val="00337C0A"/>
    <w:rsid w:val="00342623"/>
    <w:rsid w:val="00342C7D"/>
    <w:rsid w:val="003442CE"/>
    <w:rsid w:val="003466F8"/>
    <w:rsid w:val="00347AF2"/>
    <w:rsid w:val="003503A3"/>
    <w:rsid w:val="0035235C"/>
    <w:rsid w:val="00352457"/>
    <w:rsid w:val="0035418F"/>
    <w:rsid w:val="0035446B"/>
    <w:rsid w:val="00354818"/>
    <w:rsid w:val="00355B18"/>
    <w:rsid w:val="00356AE3"/>
    <w:rsid w:val="00357992"/>
    <w:rsid w:val="00357C1E"/>
    <w:rsid w:val="00360968"/>
    <w:rsid w:val="003638D2"/>
    <w:rsid w:val="003661CA"/>
    <w:rsid w:val="00366545"/>
    <w:rsid w:val="00371042"/>
    <w:rsid w:val="00372369"/>
    <w:rsid w:val="0037303C"/>
    <w:rsid w:val="00373F3D"/>
    <w:rsid w:val="00374686"/>
    <w:rsid w:val="003747C6"/>
    <w:rsid w:val="00375343"/>
    <w:rsid w:val="00376008"/>
    <w:rsid w:val="00376F5D"/>
    <w:rsid w:val="00377816"/>
    <w:rsid w:val="003800E7"/>
    <w:rsid w:val="00380345"/>
    <w:rsid w:val="00380A3D"/>
    <w:rsid w:val="00382464"/>
    <w:rsid w:val="003828C2"/>
    <w:rsid w:val="00382E9E"/>
    <w:rsid w:val="00383AC8"/>
    <w:rsid w:val="003846E4"/>
    <w:rsid w:val="00387B00"/>
    <w:rsid w:val="00391AD5"/>
    <w:rsid w:val="00392845"/>
    <w:rsid w:val="00395900"/>
    <w:rsid w:val="00395BAF"/>
    <w:rsid w:val="0039697F"/>
    <w:rsid w:val="0039712E"/>
    <w:rsid w:val="003A1DFE"/>
    <w:rsid w:val="003A3491"/>
    <w:rsid w:val="003A3873"/>
    <w:rsid w:val="003A3A23"/>
    <w:rsid w:val="003A7FAE"/>
    <w:rsid w:val="003B00EA"/>
    <w:rsid w:val="003B077A"/>
    <w:rsid w:val="003B0E25"/>
    <w:rsid w:val="003B1D8F"/>
    <w:rsid w:val="003B253A"/>
    <w:rsid w:val="003B258A"/>
    <w:rsid w:val="003B398D"/>
    <w:rsid w:val="003B4D53"/>
    <w:rsid w:val="003B5D86"/>
    <w:rsid w:val="003B5E52"/>
    <w:rsid w:val="003B66F8"/>
    <w:rsid w:val="003C0918"/>
    <w:rsid w:val="003C42A6"/>
    <w:rsid w:val="003C6106"/>
    <w:rsid w:val="003C68AE"/>
    <w:rsid w:val="003C6D7A"/>
    <w:rsid w:val="003D2200"/>
    <w:rsid w:val="003D3A7F"/>
    <w:rsid w:val="003D3D61"/>
    <w:rsid w:val="003D47DC"/>
    <w:rsid w:val="003D4F46"/>
    <w:rsid w:val="003D7F8A"/>
    <w:rsid w:val="003E01E9"/>
    <w:rsid w:val="003E07B2"/>
    <w:rsid w:val="003E091E"/>
    <w:rsid w:val="003E1DA6"/>
    <w:rsid w:val="003E2D80"/>
    <w:rsid w:val="003E4AD1"/>
    <w:rsid w:val="003E5BAB"/>
    <w:rsid w:val="003E6016"/>
    <w:rsid w:val="003F02AE"/>
    <w:rsid w:val="003F0A51"/>
    <w:rsid w:val="003F222A"/>
    <w:rsid w:val="003F296D"/>
    <w:rsid w:val="003F4806"/>
    <w:rsid w:val="003F5199"/>
    <w:rsid w:val="003F647E"/>
    <w:rsid w:val="003F6856"/>
    <w:rsid w:val="003F7954"/>
    <w:rsid w:val="00400CA2"/>
    <w:rsid w:val="004016E6"/>
    <w:rsid w:val="00401DA3"/>
    <w:rsid w:val="004041EB"/>
    <w:rsid w:val="00404614"/>
    <w:rsid w:val="004048D7"/>
    <w:rsid w:val="00405E59"/>
    <w:rsid w:val="00410039"/>
    <w:rsid w:val="004102D1"/>
    <w:rsid w:val="00410A16"/>
    <w:rsid w:val="00411ED8"/>
    <w:rsid w:val="0041202F"/>
    <w:rsid w:val="00413647"/>
    <w:rsid w:val="0041482F"/>
    <w:rsid w:val="00415225"/>
    <w:rsid w:val="00416C79"/>
    <w:rsid w:val="00420047"/>
    <w:rsid w:val="00420BB5"/>
    <w:rsid w:val="00420C8C"/>
    <w:rsid w:val="00421C04"/>
    <w:rsid w:val="004235DF"/>
    <w:rsid w:val="00424622"/>
    <w:rsid w:val="00424FE2"/>
    <w:rsid w:val="004253B3"/>
    <w:rsid w:val="004256D5"/>
    <w:rsid w:val="0042689D"/>
    <w:rsid w:val="00426BDF"/>
    <w:rsid w:val="00427057"/>
    <w:rsid w:val="00427981"/>
    <w:rsid w:val="004314AE"/>
    <w:rsid w:val="00431B78"/>
    <w:rsid w:val="00431E3A"/>
    <w:rsid w:val="004334D8"/>
    <w:rsid w:val="0043371C"/>
    <w:rsid w:val="00433DA1"/>
    <w:rsid w:val="004347D8"/>
    <w:rsid w:val="004349D9"/>
    <w:rsid w:val="00435EDA"/>
    <w:rsid w:val="004361CB"/>
    <w:rsid w:val="004401DC"/>
    <w:rsid w:val="00440510"/>
    <w:rsid w:val="00441C15"/>
    <w:rsid w:val="00442296"/>
    <w:rsid w:val="00442819"/>
    <w:rsid w:val="004428A0"/>
    <w:rsid w:val="004431C1"/>
    <w:rsid w:val="0044495E"/>
    <w:rsid w:val="00445BF5"/>
    <w:rsid w:val="00450D6A"/>
    <w:rsid w:val="0045313C"/>
    <w:rsid w:val="00454B6F"/>
    <w:rsid w:val="00455E94"/>
    <w:rsid w:val="0045752C"/>
    <w:rsid w:val="0046024E"/>
    <w:rsid w:val="00460B4C"/>
    <w:rsid w:val="00460F48"/>
    <w:rsid w:val="00462933"/>
    <w:rsid w:val="00462EA1"/>
    <w:rsid w:val="00464364"/>
    <w:rsid w:val="004645A7"/>
    <w:rsid w:val="0046638F"/>
    <w:rsid w:val="00467DD6"/>
    <w:rsid w:val="004708A6"/>
    <w:rsid w:val="00470901"/>
    <w:rsid w:val="00472193"/>
    <w:rsid w:val="004730CC"/>
    <w:rsid w:val="0047522C"/>
    <w:rsid w:val="00475430"/>
    <w:rsid w:val="00476163"/>
    <w:rsid w:val="004807E9"/>
    <w:rsid w:val="00482019"/>
    <w:rsid w:val="00483F26"/>
    <w:rsid w:val="00484194"/>
    <w:rsid w:val="00484198"/>
    <w:rsid w:val="00484819"/>
    <w:rsid w:val="004858A4"/>
    <w:rsid w:val="00485A40"/>
    <w:rsid w:val="004868E5"/>
    <w:rsid w:val="00486A64"/>
    <w:rsid w:val="004874D3"/>
    <w:rsid w:val="00490F4E"/>
    <w:rsid w:val="00492D29"/>
    <w:rsid w:val="00492F2F"/>
    <w:rsid w:val="00493614"/>
    <w:rsid w:val="00493AE4"/>
    <w:rsid w:val="0049514D"/>
    <w:rsid w:val="00496534"/>
    <w:rsid w:val="00496BF7"/>
    <w:rsid w:val="004972F9"/>
    <w:rsid w:val="0049798B"/>
    <w:rsid w:val="004A0500"/>
    <w:rsid w:val="004A0B84"/>
    <w:rsid w:val="004A0BBD"/>
    <w:rsid w:val="004A0E79"/>
    <w:rsid w:val="004A232A"/>
    <w:rsid w:val="004A243A"/>
    <w:rsid w:val="004A2652"/>
    <w:rsid w:val="004A3047"/>
    <w:rsid w:val="004A31E6"/>
    <w:rsid w:val="004A3686"/>
    <w:rsid w:val="004A3AAE"/>
    <w:rsid w:val="004A5A76"/>
    <w:rsid w:val="004A7C63"/>
    <w:rsid w:val="004B02AA"/>
    <w:rsid w:val="004B0F8D"/>
    <w:rsid w:val="004B12D4"/>
    <w:rsid w:val="004B1690"/>
    <w:rsid w:val="004B1DEC"/>
    <w:rsid w:val="004B350A"/>
    <w:rsid w:val="004B38FE"/>
    <w:rsid w:val="004B4C66"/>
    <w:rsid w:val="004B4FD2"/>
    <w:rsid w:val="004B613B"/>
    <w:rsid w:val="004B6DAD"/>
    <w:rsid w:val="004B7577"/>
    <w:rsid w:val="004B7819"/>
    <w:rsid w:val="004B7E0D"/>
    <w:rsid w:val="004C1066"/>
    <w:rsid w:val="004C1C3C"/>
    <w:rsid w:val="004C2EDA"/>
    <w:rsid w:val="004C66A4"/>
    <w:rsid w:val="004C6EC0"/>
    <w:rsid w:val="004C7738"/>
    <w:rsid w:val="004D0947"/>
    <w:rsid w:val="004D3B9E"/>
    <w:rsid w:val="004D436B"/>
    <w:rsid w:val="004D5860"/>
    <w:rsid w:val="004E13E1"/>
    <w:rsid w:val="004E173C"/>
    <w:rsid w:val="004E27B1"/>
    <w:rsid w:val="004E3410"/>
    <w:rsid w:val="004E3F04"/>
    <w:rsid w:val="004E40FE"/>
    <w:rsid w:val="004E468F"/>
    <w:rsid w:val="004E4B49"/>
    <w:rsid w:val="004E5A77"/>
    <w:rsid w:val="004E5E82"/>
    <w:rsid w:val="004E6173"/>
    <w:rsid w:val="004F0A74"/>
    <w:rsid w:val="004F0F73"/>
    <w:rsid w:val="004F12F6"/>
    <w:rsid w:val="004F1813"/>
    <w:rsid w:val="004F1D42"/>
    <w:rsid w:val="004F37BD"/>
    <w:rsid w:val="004F4D41"/>
    <w:rsid w:val="004F4ED9"/>
    <w:rsid w:val="004F7EA3"/>
    <w:rsid w:val="00500AFB"/>
    <w:rsid w:val="005011BA"/>
    <w:rsid w:val="00501986"/>
    <w:rsid w:val="00502063"/>
    <w:rsid w:val="00502801"/>
    <w:rsid w:val="00503905"/>
    <w:rsid w:val="00503B13"/>
    <w:rsid w:val="00504E8B"/>
    <w:rsid w:val="00505F82"/>
    <w:rsid w:val="00506BE5"/>
    <w:rsid w:val="0050779A"/>
    <w:rsid w:val="00510529"/>
    <w:rsid w:val="00512BD4"/>
    <w:rsid w:val="00512F74"/>
    <w:rsid w:val="0051330A"/>
    <w:rsid w:val="00513D60"/>
    <w:rsid w:val="00514B0B"/>
    <w:rsid w:val="00516274"/>
    <w:rsid w:val="00516B03"/>
    <w:rsid w:val="0052231B"/>
    <w:rsid w:val="00522330"/>
    <w:rsid w:val="00522EED"/>
    <w:rsid w:val="00523FA1"/>
    <w:rsid w:val="00524F7A"/>
    <w:rsid w:val="0052776E"/>
    <w:rsid w:val="00530803"/>
    <w:rsid w:val="00532117"/>
    <w:rsid w:val="005325F4"/>
    <w:rsid w:val="005346C1"/>
    <w:rsid w:val="005348E1"/>
    <w:rsid w:val="005349DC"/>
    <w:rsid w:val="00534A50"/>
    <w:rsid w:val="00534A7E"/>
    <w:rsid w:val="00535808"/>
    <w:rsid w:val="00535BBD"/>
    <w:rsid w:val="00535FD7"/>
    <w:rsid w:val="005378AA"/>
    <w:rsid w:val="005404CC"/>
    <w:rsid w:val="00540AF8"/>
    <w:rsid w:val="00541461"/>
    <w:rsid w:val="0054208D"/>
    <w:rsid w:val="0054365B"/>
    <w:rsid w:val="00543C0C"/>
    <w:rsid w:val="00543F34"/>
    <w:rsid w:val="00545517"/>
    <w:rsid w:val="00545DAF"/>
    <w:rsid w:val="00546805"/>
    <w:rsid w:val="00547991"/>
    <w:rsid w:val="00550887"/>
    <w:rsid w:val="00551138"/>
    <w:rsid w:val="005511BC"/>
    <w:rsid w:val="005529B8"/>
    <w:rsid w:val="00553444"/>
    <w:rsid w:val="00553613"/>
    <w:rsid w:val="00553802"/>
    <w:rsid w:val="005566C4"/>
    <w:rsid w:val="00556F37"/>
    <w:rsid w:val="00561918"/>
    <w:rsid w:val="00562CA2"/>
    <w:rsid w:val="005658FB"/>
    <w:rsid w:val="00566982"/>
    <w:rsid w:val="0056787F"/>
    <w:rsid w:val="00570F1B"/>
    <w:rsid w:val="00573250"/>
    <w:rsid w:val="0057496A"/>
    <w:rsid w:val="005772BB"/>
    <w:rsid w:val="0057787D"/>
    <w:rsid w:val="00577FE9"/>
    <w:rsid w:val="00581508"/>
    <w:rsid w:val="00581DBC"/>
    <w:rsid w:val="005820E4"/>
    <w:rsid w:val="0058292C"/>
    <w:rsid w:val="00582BFE"/>
    <w:rsid w:val="005830B7"/>
    <w:rsid w:val="00583CD1"/>
    <w:rsid w:val="00584874"/>
    <w:rsid w:val="00585256"/>
    <w:rsid w:val="00585D6E"/>
    <w:rsid w:val="00586654"/>
    <w:rsid w:val="00586C7D"/>
    <w:rsid w:val="005876C7"/>
    <w:rsid w:val="00587972"/>
    <w:rsid w:val="00590BCA"/>
    <w:rsid w:val="0059145C"/>
    <w:rsid w:val="00593AA3"/>
    <w:rsid w:val="00594C75"/>
    <w:rsid w:val="00595152"/>
    <w:rsid w:val="00596DE0"/>
    <w:rsid w:val="00597013"/>
    <w:rsid w:val="005A05B9"/>
    <w:rsid w:val="005A0823"/>
    <w:rsid w:val="005A1D73"/>
    <w:rsid w:val="005A1FD6"/>
    <w:rsid w:val="005A2B9F"/>
    <w:rsid w:val="005A3154"/>
    <w:rsid w:val="005A3249"/>
    <w:rsid w:val="005A3B78"/>
    <w:rsid w:val="005A5796"/>
    <w:rsid w:val="005A5F1E"/>
    <w:rsid w:val="005B0BB4"/>
    <w:rsid w:val="005B1935"/>
    <w:rsid w:val="005B3847"/>
    <w:rsid w:val="005B4AEA"/>
    <w:rsid w:val="005B57EC"/>
    <w:rsid w:val="005B58BC"/>
    <w:rsid w:val="005B747D"/>
    <w:rsid w:val="005C0E3F"/>
    <w:rsid w:val="005C1DB5"/>
    <w:rsid w:val="005C4266"/>
    <w:rsid w:val="005C58AB"/>
    <w:rsid w:val="005C7128"/>
    <w:rsid w:val="005D11B2"/>
    <w:rsid w:val="005D19F6"/>
    <w:rsid w:val="005D24BF"/>
    <w:rsid w:val="005D34DE"/>
    <w:rsid w:val="005D48D2"/>
    <w:rsid w:val="005D57A8"/>
    <w:rsid w:val="005D5935"/>
    <w:rsid w:val="005D629B"/>
    <w:rsid w:val="005D6C0D"/>
    <w:rsid w:val="005D719F"/>
    <w:rsid w:val="005E021C"/>
    <w:rsid w:val="005E0AE8"/>
    <w:rsid w:val="005E1B7A"/>
    <w:rsid w:val="005E2F9D"/>
    <w:rsid w:val="005E34F6"/>
    <w:rsid w:val="005E374B"/>
    <w:rsid w:val="005E41CD"/>
    <w:rsid w:val="005E546A"/>
    <w:rsid w:val="005E65ED"/>
    <w:rsid w:val="005F1721"/>
    <w:rsid w:val="005F3314"/>
    <w:rsid w:val="005F3578"/>
    <w:rsid w:val="005F6198"/>
    <w:rsid w:val="005F7DA0"/>
    <w:rsid w:val="006009D2"/>
    <w:rsid w:val="006018CC"/>
    <w:rsid w:val="006027E9"/>
    <w:rsid w:val="006039D2"/>
    <w:rsid w:val="00605A98"/>
    <w:rsid w:val="00606059"/>
    <w:rsid w:val="00606D52"/>
    <w:rsid w:val="006072B5"/>
    <w:rsid w:val="00612CAE"/>
    <w:rsid w:val="00612D10"/>
    <w:rsid w:val="00612DE5"/>
    <w:rsid w:val="00613912"/>
    <w:rsid w:val="006151E9"/>
    <w:rsid w:val="00615829"/>
    <w:rsid w:val="006179BD"/>
    <w:rsid w:val="00617F14"/>
    <w:rsid w:val="00620AAD"/>
    <w:rsid w:val="00621252"/>
    <w:rsid w:val="006214CF"/>
    <w:rsid w:val="006222A5"/>
    <w:rsid w:val="00623378"/>
    <w:rsid w:val="0062347C"/>
    <w:rsid w:val="006238B2"/>
    <w:rsid w:val="00625137"/>
    <w:rsid w:val="00625F74"/>
    <w:rsid w:val="00626334"/>
    <w:rsid w:val="006265AB"/>
    <w:rsid w:val="006268A6"/>
    <w:rsid w:val="00626A0D"/>
    <w:rsid w:val="00630F83"/>
    <w:rsid w:val="00632B04"/>
    <w:rsid w:val="00634A93"/>
    <w:rsid w:val="00634B2B"/>
    <w:rsid w:val="00637DE7"/>
    <w:rsid w:val="00640167"/>
    <w:rsid w:val="0064037B"/>
    <w:rsid w:val="0064055A"/>
    <w:rsid w:val="00640A39"/>
    <w:rsid w:val="00642045"/>
    <w:rsid w:val="006434AA"/>
    <w:rsid w:val="0064398A"/>
    <w:rsid w:val="00644E7D"/>
    <w:rsid w:val="00646D48"/>
    <w:rsid w:val="0065008B"/>
    <w:rsid w:val="0065206F"/>
    <w:rsid w:val="00652660"/>
    <w:rsid w:val="00653DA7"/>
    <w:rsid w:val="006542E4"/>
    <w:rsid w:val="00654318"/>
    <w:rsid w:val="00655970"/>
    <w:rsid w:val="006559A8"/>
    <w:rsid w:val="00656ED9"/>
    <w:rsid w:val="00657A9F"/>
    <w:rsid w:val="00660430"/>
    <w:rsid w:val="006613B4"/>
    <w:rsid w:val="00662E74"/>
    <w:rsid w:val="00665CE7"/>
    <w:rsid w:val="006673C2"/>
    <w:rsid w:val="00667C93"/>
    <w:rsid w:val="006705BC"/>
    <w:rsid w:val="00670ADE"/>
    <w:rsid w:val="00670BE9"/>
    <w:rsid w:val="006719B0"/>
    <w:rsid w:val="0067390F"/>
    <w:rsid w:val="00674B79"/>
    <w:rsid w:val="00676051"/>
    <w:rsid w:val="0067656A"/>
    <w:rsid w:val="0067694C"/>
    <w:rsid w:val="00676A9B"/>
    <w:rsid w:val="00676B29"/>
    <w:rsid w:val="00676C89"/>
    <w:rsid w:val="00680C97"/>
    <w:rsid w:val="0068119F"/>
    <w:rsid w:val="00681E3F"/>
    <w:rsid w:val="0068218C"/>
    <w:rsid w:val="006827CA"/>
    <w:rsid w:val="00682880"/>
    <w:rsid w:val="006829D8"/>
    <w:rsid w:val="00683128"/>
    <w:rsid w:val="00683370"/>
    <w:rsid w:val="00685261"/>
    <w:rsid w:val="0068581F"/>
    <w:rsid w:val="006900E2"/>
    <w:rsid w:val="0069041A"/>
    <w:rsid w:val="00693C4B"/>
    <w:rsid w:val="006941E8"/>
    <w:rsid w:val="006944DE"/>
    <w:rsid w:val="00695107"/>
    <w:rsid w:val="00695BC8"/>
    <w:rsid w:val="00696F2C"/>
    <w:rsid w:val="00697129"/>
    <w:rsid w:val="00697BD0"/>
    <w:rsid w:val="006A03B0"/>
    <w:rsid w:val="006A2458"/>
    <w:rsid w:val="006A2C3A"/>
    <w:rsid w:val="006A2DFA"/>
    <w:rsid w:val="006A332B"/>
    <w:rsid w:val="006A3DC3"/>
    <w:rsid w:val="006A468E"/>
    <w:rsid w:val="006A4D38"/>
    <w:rsid w:val="006A62D0"/>
    <w:rsid w:val="006A6B27"/>
    <w:rsid w:val="006B02B3"/>
    <w:rsid w:val="006B0C01"/>
    <w:rsid w:val="006B2879"/>
    <w:rsid w:val="006B3ED6"/>
    <w:rsid w:val="006B4208"/>
    <w:rsid w:val="006B5CAD"/>
    <w:rsid w:val="006C0417"/>
    <w:rsid w:val="006C06E2"/>
    <w:rsid w:val="006C3129"/>
    <w:rsid w:val="006C371B"/>
    <w:rsid w:val="006C3F16"/>
    <w:rsid w:val="006C5288"/>
    <w:rsid w:val="006C57EF"/>
    <w:rsid w:val="006D1526"/>
    <w:rsid w:val="006D2959"/>
    <w:rsid w:val="006D5468"/>
    <w:rsid w:val="006D6738"/>
    <w:rsid w:val="006D6FA4"/>
    <w:rsid w:val="006D79EE"/>
    <w:rsid w:val="006D7E53"/>
    <w:rsid w:val="006D7F2F"/>
    <w:rsid w:val="006E0026"/>
    <w:rsid w:val="006E1115"/>
    <w:rsid w:val="006E15D9"/>
    <w:rsid w:val="006E1634"/>
    <w:rsid w:val="006E2800"/>
    <w:rsid w:val="006E4913"/>
    <w:rsid w:val="006E4C0A"/>
    <w:rsid w:val="006E5753"/>
    <w:rsid w:val="006F0CF6"/>
    <w:rsid w:val="006F2E7A"/>
    <w:rsid w:val="006F3769"/>
    <w:rsid w:val="006F5464"/>
    <w:rsid w:val="006F751C"/>
    <w:rsid w:val="006F7521"/>
    <w:rsid w:val="00700275"/>
    <w:rsid w:val="0070194F"/>
    <w:rsid w:val="0070197F"/>
    <w:rsid w:val="00702C7A"/>
    <w:rsid w:val="00703669"/>
    <w:rsid w:val="00703D0A"/>
    <w:rsid w:val="00703FA5"/>
    <w:rsid w:val="00704086"/>
    <w:rsid w:val="0070435A"/>
    <w:rsid w:val="007046ED"/>
    <w:rsid w:val="00704750"/>
    <w:rsid w:val="00705282"/>
    <w:rsid w:val="007104F9"/>
    <w:rsid w:val="00710990"/>
    <w:rsid w:val="00710E57"/>
    <w:rsid w:val="00711152"/>
    <w:rsid w:val="00711BF9"/>
    <w:rsid w:val="00712E69"/>
    <w:rsid w:val="007138F5"/>
    <w:rsid w:val="00713994"/>
    <w:rsid w:val="00714ECC"/>
    <w:rsid w:val="00715D11"/>
    <w:rsid w:val="007168E3"/>
    <w:rsid w:val="0071742B"/>
    <w:rsid w:val="00717BFA"/>
    <w:rsid w:val="007204C5"/>
    <w:rsid w:val="00722305"/>
    <w:rsid w:val="007255D0"/>
    <w:rsid w:val="007256AD"/>
    <w:rsid w:val="00725F73"/>
    <w:rsid w:val="007278FD"/>
    <w:rsid w:val="0072791C"/>
    <w:rsid w:val="00727BE9"/>
    <w:rsid w:val="00730193"/>
    <w:rsid w:val="0073218C"/>
    <w:rsid w:val="00732E2D"/>
    <w:rsid w:val="007351EF"/>
    <w:rsid w:val="007352E6"/>
    <w:rsid w:val="00735779"/>
    <w:rsid w:val="00735DC2"/>
    <w:rsid w:val="00736596"/>
    <w:rsid w:val="007378F2"/>
    <w:rsid w:val="00737FAC"/>
    <w:rsid w:val="00740874"/>
    <w:rsid w:val="00740E5B"/>
    <w:rsid w:val="00741D26"/>
    <w:rsid w:val="00742BCB"/>
    <w:rsid w:val="007435E5"/>
    <w:rsid w:val="00743CB5"/>
    <w:rsid w:val="00743CF6"/>
    <w:rsid w:val="00744133"/>
    <w:rsid w:val="00745541"/>
    <w:rsid w:val="00745B2B"/>
    <w:rsid w:val="00745FC6"/>
    <w:rsid w:val="00747AD8"/>
    <w:rsid w:val="00747B33"/>
    <w:rsid w:val="00747BA7"/>
    <w:rsid w:val="0075051F"/>
    <w:rsid w:val="00750F22"/>
    <w:rsid w:val="00751122"/>
    <w:rsid w:val="00752B29"/>
    <w:rsid w:val="00752E5F"/>
    <w:rsid w:val="0075446B"/>
    <w:rsid w:val="007559EB"/>
    <w:rsid w:val="00757245"/>
    <w:rsid w:val="00757FCE"/>
    <w:rsid w:val="00760CB1"/>
    <w:rsid w:val="00760F0A"/>
    <w:rsid w:val="00762683"/>
    <w:rsid w:val="00762A98"/>
    <w:rsid w:val="00762F1D"/>
    <w:rsid w:val="007646DD"/>
    <w:rsid w:val="00764B53"/>
    <w:rsid w:val="00765EA9"/>
    <w:rsid w:val="007670A9"/>
    <w:rsid w:val="00767902"/>
    <w:rsid w:val="00770C1F"/>
    <w:rsid w:val="007712C6"/>
    <w:rsid w:val="00773426"/>
    <w:rsid w:val="007735C9"/>
    <w:rsid w:val="00773C45"/>
    <w:rsid w:val="007740F8"/>
    <w:rsid w:val="00774DE5"/>
    <w:rsid w:val="007757A9"/>
    <w:rsid w:val="00776BDE"/>
    <w:rsid w:val="00776C5E"/>
    <w:rsid w:val="00780599"/>
    <w:rsid w:val="00780B20"/>
    <w:rsid w:val="00782F42"/>
    <w:rsid w:val="007838FC"/>
    <w:rsid w:val="00784B1F"/>
    <w:rsid w:val="00785637"/>
    <w:rsid w:val="0078600F"/>
    <w:rsid w:val="00790A63"/>
    <w:rsid w:val="00790FAB"/>
    <w:rsid w:val="007910C6"/>
    <w:rsid w:val="00791440"/>
    <w:rsid w:val="007919C7"/>
    <w:rsid w:val="00791CF6"/>
    <w:rsid w:val="007920CC"/>
    <w:rsid w:val="007927AA"/>
    <w:rsid w:val="00793343"/>
    <w:rsid w:val="0079375C"/>
    <w:rsid w:val="00794DFD"/>
    <w:rsid w:val="00795D7A"/>
    <w:rsid w:val="007967D7"/>
    <w:rsid w:val="007A0738"/>
    <w:rsid w:val="007A1CB1"/>
    <w:rsid w:val="007A31AD"/>
    <w:rsid w:val="007A3353"/>
    <w:rsid w:val="007A33AA"/>
    <w:rsid w:val="007A417B"/>
    <w:rsid w:val="007A58BA"/>
    <w:rsid w:val="007A7117"/>
    <w:rsid w:val="007A73F2"/>
    <w:rsid w:val="007A7D34"/>
    <w:rsid w:val="007B00B7"/>
    <w:rsid w:val="007B13A6"/>
    <w:rsid w:val="007B3EF6"/>
    <w:rsid w:val="007B50C8"/>
    <w:rsid w:val="007B557C"/>
    <w:rsid w:val="007B61F9"/>
    <w:rsid w:val="007B62DA"/>
    <w:rsid w:val="007C0DB1"/>
    <w:rsid w:val="007C1E19"/>
    <w:rsid w:val="007C36AA"/>
    <w:rsid w:val="007C3BF7"/>
    <w:rsid w:val="007C3DCF"/>
    <w:rsid w:val="007C6D48"/>
    <w:rsid w:val="007C72FB"/>
    <w:rsid w:val="007C73FF"/>
    <w:rsid w:val="007D0E57"/>
    <w:rsid w:val="007D0FCA"/>
    <w:rsid w:val="007D1A1E"/>
    <w:rsid w:val="007D255F"/>
    <w:rsid w:val="007D2C0B"/>
    <w:rsid w:val="007D3213"/>
    <w:rsid w:val="007D3797"/>
    <w:rsid w:val="007D4FD7"/>
    <w:rsid w:val="007D5458"/>
    <w:rsid w:val="007D56B5"/>
    <w:rsid w:val="007D5720"/>
    <w:rsid w:val="007D69EA"/>
    <w:rsid w:val="007D6FF5"/>
    <w:rsid w:val="007D6FFB"/>
    <w:rsid w:val="007D70DF"/>
    <w:rsid w:val="007D723E"/>
    <w:rsid w:val="007D7F55"/>
    <w:rsid w:val="007E154B"/>
    <w:rsid w:val="007E22EA"/>
    <w:rsid w:val="007E28E8"/>
    <w:rsid w:val="007E44DD"/>
    <w:rsid w:val="007E45C2"/>
    <w:rsid w:val="007E59E9"/>
    <w:rsid w:val="007E658E"/>
    <w:rsid w:val="007F01C0"/>
    <w:rsid w:val="007F02B6"/>
    <w:rsid w:val="007F1ACF"/>
    <w:rsid w:val="007F24FA"/>
    <w:rsid w:val="007F2D45"/>
    <w:rsid w:val="007F5019"/>
    <w:rsid w:val="007F55E1"/>
    <w:rsid w:val="007F584F"/>
    <w:rsid w:val="007F715D"/>
    <w:rsid w:val="007F739E"/>
    <w:rsid w:val="007F7696"/>
    <w:rsid w:val="008003B0"/>
    <w:rsid w:val="00800CBE"/>
    <w:rsid w:val="00801E5B"/>
    <w:rsid w:val="008025DB"/>
    <w:rsid w:val="00803808"/>
    <w:rsid w:val="00804148"/>
    <w:rsid w:val="00804427"/>
    <w:rsid w:val="008058B7"/>
    <w:rsid w:val="00806297"/>
    <w:rsid w:val="00806C49"/>
    <w:rsid w:val="00807F41"/>
    <w:rsid w:val="008101BB"/>
    <w:rsid w:val="00810751"/>
    <w:rsid w:val="00810A97"/>
    <w:rsid w:val="00810F0F"/>
    <w:rsid w:val="0081145A"/>
    <w:rsid w:val="00812974"/>
    <w:rsid w:val="0081299A"/>
    <w:rsid w:val="00813E5D"/>
    <w:rsid w:val="00814D50"/>
    <w:rsid w:val="00815ABF"/>
    <w:rsid w:val="008169C1"/>
    <w:rsid w:val="00816CA3"/>
    <w:rsid w:val="00816EE9"/>
    <w:rsid w:val="00821062"/>
    <w:rsid w:val="0082162B"/>
    <w:rsid w:val="00821A4F"/>
    <w:rsid w:val="008233F1"/>
    <w:rsid w:val="008262E7"/>
    <w:rsid w:val="00826D5C"/>
    <w:rsid w:val="00827753"/>
    <w:rsid w:val="00827D26"/>
    <w:rsid w:val="00827D7E"/>
    <w:rsid w:val="00827FDE"/>
    <w:rsid w:val="00830C16"/>
    <w:rsid w:val="008317EA"/>
    <w:rsid w:val="00831B19"/>
    <w:rsid w:val="0083282E"/>
    <w:rsid w:val="0083343B"/>
    <w:rsid w:val="00834D51"/>
    <w:rsid w:val="008352B6"/>
    <w:rsid w:val="0083551A"/>
    <w:rsid w:val="008361BF"/>
    <w:rsid w:val="008362D7"/>
    <w:rsid w:val="00836AA0"/>
    <w:rsid w:val="00836F11"/>
    <w:rsid w:val="00837DCC"/>
    <w:rsid w:val="00842A92"/>
    <w:rsid w:val="00842D6D"/>
    <w:rsid w:val="00844225"/>
    <w:rsid w:val="00845726"/>
    <w:rsid w:val="00845DB0"/>
    <w:rsid w:val="00846D17"/>
    <w:rsid w:val="00850959"/>
    <w:rsid w:val="00850A0E"/>
    <w:rsid w:val="008512BB"/>
    <w:rsid w:val="00851C20"/>
    <w:rsid w:val="00852DBF"/>
    <w:rsid w:val="00853673"/>
    <w:rsid w:val="00862069"/>
    <w:rsid w:val="008642A9"/>
    <w:rsid w:val="00864B17"/>
    <w:rsid w:val="00864DF3"/>
    <w:rsid w:val="008656A0"/>
    <w:rsid w:val="00865A08"/>
    <w:rsid w:val="00866207"/>
    <w:rsid w:val="00866256"/>
    <w:rsid w:val="008663CB"/>
    <w:rsid w:val="008666FA"/>
    <w:rsid w:val="00867E82"/>
    <w:rsid w:val="0087222B"/>
    <w:rsid w:val="00872FB2"/>
    <w:rsid w:val="008733F8"/>
    <w:rsid w:val="00873542"/>
    <w:rsid w:val="0087365B"/>
    <w:rsid w:val="00874555"/>
    <w:rsid w:val="0087467D"/>
    <w:rsid w:val="00876523"/>
    <w:rsid w:val="008769B6"/>
    <w:rsid w:val="00876BC0"/>
    <w:rsid w:val="008771EF"/>
    <w:rsid w:val="00877A76"/>
    <w:rsid w:val="008821EA"/>
    <w:rsid w:val="00882EED"/>
    <w:rsid w:val="00884E7D"/>
    <w:rsid w:val="008855E1"/>
    <w:rsid w:val="008860DF"/>
    <w:rsid w:val="00886FC6"/>
    <w:rsid w:val="0088723A"/>
    <w:rsid w:val="0088748E"/>
    <w:rsid w:val="00890B39"/>
    <w:rsid w:val="00890CD4"/>
    <w:rsid w:val="00890D67"/>
    <w:rsid w:val="00890FA7"/>
    <w:rsid w:val="00891BC4"/>
    <w:rsid w:val="00892304"/>
    <w:rsid w:val="00892EDB"/>
    <w:rsid w:val="00894FB5"/>
    <w:rsid w:val="00895514"/>
    <w:rsid w:val="00896A32"/>
    <w:rsid w:val="008A098C"/>
    <w:rsid w:val="008A39D1"/>
    <w:rsid w:val="008A5A60"/>
    <w:rsid w:val="008A60E3"/>
    <w:rsid w:val="008A6AAC"/>
    <w:rsid w:val="008A6AD7"/>
    <w:rsid w:val="008A770C"/>
    <w:rsid w:val="008A78CA"/>
    <w:rsid w:val="008A7966"/>
    <w:rsid w:val="008B08AB"/>
    <w:rsid w:val="008B122C"/>
    <w:rsid w:val="008B16E7"/>
    <w:rsid w:val="008B1796"/>
    <w:rsid w:val="008B1A96"/>
    <w:rsid w:val="008B2466"/>
    <w:rsid w:val="008B2595"/>
    <w:rsid w:val="008B3F1D"/>
    <w:rsid w:val="008B41EA"/>
    <w:rsid w:val="008B4277"/>
    <w:rsid w:val="008B4C7E"/>
    <w:rsid w:val="008B54E9"/>
    <w:rsid w:val="008B5BB8"/>
    <w:rsid w:val="008B7226"/>
    <w:rsid w:val="008B7674"/>
    <w:rsid w:val="008C0060"/>
    <w:rsid w:val="008C0FEE"/>
    <w:rsid w:val="008C2C67"/>
    <w:rsid w:val="008C3E03"/>
    <w:rsid w:val="008C4943"/>
    <w:rsid w:val="008C621E"/>
    <w:rsid w:val="008C6CD5"/>
    <w:rsid w:val="008C77F8"/>
    <w:rsid w:val="008C7F3C"/>
    <w:rsid w:val="008D150D"/>
    <w:rsid w:val="008D27DC"/>
    <w:rsid w:val="008D3212"/>
    <w:rsid w:val="008D3F7E"/>
    <w:rsid w:val="008D4393"/>
    <w:rsid w:val="008D45D6"/>
    <w:rsid w:val="008D575D"/>
    <w:rsid w:val="008D58C0"/>
    <w:rsid w:val="008D59A5"/>
    <w:rsid w:val="008D6EB6"/>
    <w:rsid w:val="008D7DFE"/>
    <w:rsid w:val="008E0247"/>
    <w:rsid w:val="008E03F1"/>
    <w:rsid w:val="008E0897"/>
    <w:rsid w:val="008E26AA"/>
    <w:rsid w:val="008E272B"/>
    <w:rsid w:val="008E43E6"/>
    <w:rsid w:val="008E4537"/>
    <w:rsid w:val="008E53B1"/>
    <w:rsid w:val="008E5C6E"/>
    <w:rsid w:val="008E6BE9"/>
    <w:rsid w:val="008E7A57"/>
    <w:rsid w:val="008E7CBF"/>
    <w:rsid w:val="008F007D"/>
    <w:rsid w:val="008F055C"/>
    <w:rsid w:val="008F1193"/>
    <w:rsid w:val="008F17FB"/>
    <w:rsid w:val="008F2459"/>
    <w:rsid w:val="008F2F51"/>
    <w:rsid w:val="008F3D5A"/>
    <w:rsid w:val="008F3F47"/>
    <w:rsid w:val="008F452A"/>
    <w:rsid w:val="008F455E"/>
    <w:rsid w:val="008F47D1"/>
    <w:rsid w:val="008F4DB9"/>
    <w:rsid w:val="008F5896"/>
    <w:rsid w:val="008F5A83"/>
    <w:rsid w:val="008F6930"/>
    <w:rsid w:val="008F6FF8"/>
    <w:rsid w:val="008F74C6"/>
    <w:rsid w:val="0090033B"/>
    <w:rsid w:val="00902C7E"/>
    <w:rsid w:val="00903AC1"/>
    <w:rsid w:val="00903FD3"/>
    <w:rsid w:val="0090443B"/>
    <w:rsid w:val="00904E0C"/>
    <w:rsid w:val="009058BF"/>
    <w:rsid w:val="0090610E"/>
    <w:rsid w:val="00906FE4"/>
    <w:rsid w:val="0090770B"/>
    <w:rsid w:val="0091066B"/>
    <w:rsid w:val="00911629"/>
    <w:rsid w:val="00911C2F"/>
    <w:rsid w:val="00912B4C"/>
    <w:rsid w:val="00913183"/>
    <w:rsid w:val="0091564F"/>
    <w:rsid w:val="0091697D"/>
    <w:rsid w:val="00917792"/>
    <w:rsid w:val="0092232B"/>
    <w:rsid w:val="0092246F"/>
    <w:rsid w:val="00922B01"/>
    <w:rsid w:val="009239AE"/>
    <w:rsid w:val="00923BB4"/>
    <w:rsid w:val="009244D4"/>
    <w:rsid w:val="0092483F"/>
    <w:rsid w:val="00925E68"/>
    <w:rsid w:val="00925FFC"/>
    <w:rsid w:val="0092691F"/>
    <w:rsid w:val="00930E2D"/>
    <w:rsid w:val="009319E5"/>
    <w:rsid w:val="00934278"/>
    <w:rsid w:val="0093696C"/>
    <w:rsid w:val="00936AF0"/>
    <w:rsid w:val="00936D85"/>
    <w:rsid w:val="0093741F"/>
    <w:rsid w:val="00937765"/>
    <w:rsid w:val="00937A0A"/>
    <w:rsid w:val="00940162"/>
    <w:rsid w:val="00941C25"/>
    <w:rsid w:val="0094547A"/>
    <w:rsid w:val="00945DF8"/>
    <w:rsid w:val="00946907"/>
    <w:rsid w:val="00946CD8"/>
    <w:rsid w:val="00950EAE"/>
    <w:rsid w:val="00955E2A"/>
    <w:rsid w:val="009561DD"/>
    <w:rsid w:val="009567EC"/>
    <w:rsid w:val="00956EA9"/>
    <w:rsid w:val="00957BA1"/>
    <w:rsid w:val="00960110"/>
    <w:rsid w:val="00961A17"/>
    <w:rsid w:val="00962DD9"/>
    <w:rsid w:val="00966359"/>
    <w:rsid w:val="00966E00"/>
    <w:rsid w:val="00967B25"/>
    <w:rsid w:val="00967E5C"/>
    <w:rsid w:val="009701A5"/>
    <w:rsid w:val="009702C8"/>
    <w:rsid w:val="00970EC9"/>
    <w:rsid w:val="00971EFC"/>
    <w:rsid w:val="0097225A"/>
    <w:rsid w:val="009725DC"/>
    <w:rsid w:val="00974386"/>
    <w:rsid w:val="0097485D"/>
    <w:rsid w:val="009750B4"/>
    <w:rsid w:val="00976D6B"/>
    <w:rsid w:val="00977F09"/>
    <w:rsid w:val="00980131"/>
    <w:rsid w:val="00980273"/>
    <w:rsid w:val="009821B8"/>
    <w:rsid w:val="009848DA"/>
    <w:rsid w:val="00985D38"/>
    <w:rsid w:val="009864B6"/>
    <w:rsid w:val="009877D5"/>
    <w:rsid w:val="009879BE"/>
    <w:rsid w:val="00987EE4"/>
    <w:rsid w:val="009903CE"/>
    <w:rsid w:val="0099062A"/>
    <w:rsid w:val="00990660"/>
    <w:rsid w:val="00990B29"/>
    <w:rsid w:val="00990D64"/>
    <w:rsid w:val="00992804"/>
    <w:rsid w:val="00993FA0"/>
    <w:rsid w:val="009949CE"/>
    <w:rsid w:val="00994D8E"/>
    <w:rsid w:val="00995223"/>
    <w:rsid w:val="00996111"/>
    <w:rsid w:val="009A0DC5"/>
    <w:rsid w:val="009A0F3D"/>
    <w:rsid w:val="009A1546"/>
    <w:rsid w:val="009A1D8B"/>
    <w:rsid w:val="009A1F26"/>
    <w:rsid w:val="009A3F5B"/>
    <w:rsid w:val="009A4322"/>
    <w:rsid w:val="009A620B"/>
    <w:rsid w:val="009A628F"/>
    <w:rsid w:val="009A6945"/>
    <w:rsid w:val="009A69A1"/>
    <w:rsid w:val="009A6BF9"/>
    <w:rsid w:val="009B24D8"/>
    <w:rsid w:val="009B25CC"/>
    <w:rsid w:val="009B2E5B"/>
    <w:rsid w:val="009B3C99"/>
    <w:rsid w:val="009B3D96"/>
    <w:rsid w:val="009B3F75"/>
    <w:rsid w:val="009B72B8"/>
    <w:rsid w:val="009C01F1"/>
    <w:rsid w:val="009C0E85"/>
    <w:rsid w:val="009C12A7"/>
    <w:rsid w:val="009C2CBC"/>
    <w:rsid w:val="009C3515"/>
    <w:rsid w:val="009C52A2"/>
    <w:rsid w:val="009D052E"/>
    <w:rsid w:val="009D0663"/>
    <w:rsid w:val="009D0EE8"/>
    <w:rsid w:val="009D1418"/>
    <w:rsid w:val="009D144D"/>
    <w:rsid w:val="009D3415"/>
    <w:rsid w:val="009D3A71"/>
    <w:rsid w:val="009D4827"/>
    <w:rsid w:val="009D5806"/>
    <w:rsid w:val="009D6968"/>
    <w:rsid w:val="009D6FD3"/>
    <w:rsid w:val="009D7B7F"/>
    <w:rsid w:val="009D7F17"/>
    <w:rsid w:val="009E2AB3"/>
    <w:rsid w:val="009E2E80"/>
    <w:rsid w:val="009E3329"/>
    <w:rsid w:val="009E5EAA"/>
    <w:rsid w:val="009E655B"/>
    <w:rsid w:val="009E6ECB"/>
    <w:rsid w:val="009E7DF2"/>
    <w:rsid w:val="009F1C26"/>
    <w:rsid w:val="009F1D9C"/>
    <w:rsid w:val="009F2A64"/>
    <w:rsid w:val="009F2DB0"/>
    <w:rsid w:val="009F39FB"/>
    <w:rsid w:val="009F3DEA"/>
    <w:rsid w:val="009F3FC5"/>
    <w:rsid w:val="009F4E91"/>
    <w:rsid w:val="009F75E9"/>
    <w:rsid w:val="00A000B5"/>
    <w:rsid w:val="00A00A86"/>
    <w:rsid w:val="00A016CD"/>
    <w:rsid w:val="00A01D21"/>
    <w:rsid w:val="00A02400"/>
    <w:rsid w:val="00A02543"/>
    <w:rsid w:val="00A02EC2"/>
    <w:rsid w:val="00A0341D"/>
    <w:rsid w:val="00A03520"/>
    <w:rsid w:val="00A03599"/>
    <w:rsid w:val="00A04C97"/>
    <w:rsid w:val="00A05295"/>
    <w:rsid w:val="00A05576"/>
    <w:rsid w:val="00A07A08"/>
    <w:rsid w:val="00A07C1E"/>
    <w:rsid w:val="00A127B6"/>
    <w:rsid w:val="00A135EE"/>
    <w:rsid w:val="00A13773"/>
    <w:rsid w:val="00A13A11"/>
    <w:rsid w:val="00A13F49"/>
    <w:rsid w:val="00A13F9D"/>
    <w:rsid w:val="00A14D4A"/>
    <w:rsid w:val="00A14E70"/>
    <w:rsid w:val="00A15EE5"/>
    <w:rsid w:val="00A16560"/>
    <w:rsid w:val="00A1712D"/>
    <w:rsid w:val="00A20B38"/>
    <w:rsid w:val="00A217D4"/>
    <w:rsid w:val="00A242D2"/>
    <w:rsid w:val="00A24F1E"/>
    <w:rsid w:val="00A264DE"/>
    <w:rsid w:val="00A2764E"/>
    <w:rsid w:val="00A3316A"/>
    <w:rsid w:val="00A33EB0"/>
    <w:rsid w:val="00A34640"/>
    <w:rsid w:val="00A34798"/>
    <w:rsid w:val="00A347FD"/>
    <w:rsid w:val="00A3740F"/>
    <w:rsid w:val="00A37B04"/>
    <w:rsid w:val="00A40757"/>
    <w:rsid w:val="00A41444"/>
    <w:rsid w:val="00A41B0A"/>
    <w:rsid w:val="00A41B20"/>
    <w:rsid w:val="00A431FE"/>
    <w:rsid w:val="00A44194"/>
    <w:rsid w:val="00A441CD"/>
    <w:rsid w:val="00A4638C"/>
    <w:rsid w:val="00A47B22"/>
    <w:rsid w:val="00A47EF4"/>
    <w:rsid w:val="00A508DE"/>
    <w:rsid w:val="00A509A1"/>
    <w:rsid w:val="00A51044"/>
    <w:rsid w:val="00A51DEC"/>
    <w:rsid w:val="00A5219B"/>
    <w:rsid w:val="00A54141"/>
    <w:rsid w:val="00A55DCF"/>
    <w:rsid w:val="00A56E0B"/>
    <w:rsid w:val="00A571C3"/>
    <w:rsid w:val="00A5732C"/>
    <w:rsid w:val="00A57F01"/>
    <w:rsid w:val="00A61848"/>
    <w:rsid w:val="00A63D51"/>
    <w:rsid w:val="00A64C75"/>
    <w:rsid w:val="00A64E0B"/>
    <w:rsid w:val="00A66A38"/>
    <w:rsid w:val="00A67714"/>
    <w:rsid w:val="00A70271"/>
    <w:rsid w:val="00A70AE3"/>
    <w:rsid w:val="00A71C94"/>
    <w:rsid w:val="00A73F01"/>
    <w:rsid w:val="00A745D5"/>
    <w:rsid w:val="00A758CB"/>
    <w:rsid w:val="00A76E37"/>
    <w:rsid w:val="00A77217"/>
    <w:rsid w:val="00A77E13"/>
    <w:rsid w:val="00A803C3"/>
    <w:rsid w:val="00A80602"/>
    <w:rsid w:val="00A81FA6"/>
    <w:rsid w:val="00A82815"/>
    <w:rsid w:val="00A8372E"/>
    <w:rsid w:val="00A84DF0"/>
    <w:rsid w:val="00A84F65"/>
    <w:rsid w:val="00A85094"/>
    <w:rsid w:val="00A8694B"/>
    <w:rsid w:val="00A86FDD"/>
    <w:rsid w:val="00A90B57"/>
    <w:rsid w:val="00A9134B"/>
    <w:rsid w:val="00A915CB"/>
    <w:rsid w:val="00A92314"/>
    <w:rsid w:val="00A92E1A"/>
    <w:rsid w:val="00A92FA7"/>
    <w:rsid w:val="00A93D91"/>
    <w:rsid w:val="00A9457A"/>
    <w:rsid w:val="00A9551C"/>
    <w:rsid w:val="00A95550"/>
    <w:rsid w:val="00A95A96"/>
    <w:rsid w:val="00A96105"/>
    <w:rsid w:val="00A9674F"/>
    <w:rsid w:val="00A97596"/>
    <w:rsid w:val="00AA00D2"/>
    <w:rsid w:val="00AA069D"/>
    <w:rsid w:val="00AA07A8"/>
    <w:rsid w:val="00AA0F65"/>
    <w:rsid w:val="00AA1448"/>
    <w:rsid w:val="00AA3C6A"/>
    <w:rsid w:val="00AA50FF"/>
    <w:rsid w:val="00AA6414"/>
    <w:rsid w:val="00AA723D"/>
    <w:rsid w:val="00AA78B3"/>
    <w:rsid w:val="00AB18E9"/>
    <w:rsid w:val="00AB28B8"/>
    <w:rsid w:val="00AB5AD9"/>
    <w:rsid w:val="00AB6978"/>
    <w:rsid w:val="00AB79F9"/>
    <w:rsid w:val="00AC0E8B"/>
    <w:rsid w:val="00AC0F7B"/>
    <w:rsid w:val="00AC1343"/>
    <w:rsid w:val="00AC1555"/>
    <w:rsid w:val="00AC315B"/>
    <w:rsid w:val="00AC54D7"/>
    <w:rsid w:val="00AC68BE"/>
    <w:rsid w:val="00AC6AE1"/>
    <w:rsid w:val="00AC7B40"/>
    <w:rsid w:val="00AC7D67"/>
    <w:rsid w:val="00AC7F50"/>
    <w:rsid w:val="00AD4BE0"/>
    <w:rsid w:val="00AD5296"/>
    <w:rsid w:val="00AD543B"/>
    <w:rsid w:val="00AD6DA4"/>
    <w:rsid w:val="00AD74C6"/>
    <w:rsid w:val="00AD7838"/>
    <w:rsid w:val="00AE00A2"/>
    <w:rsid w:val="00AE0953"/>
    <w:rsid w:val="00AE1334"/>
    <w:rsid w:val="00AE1BB2"/>
    <w:rsid w:val="00AE2F70"/>
    <w:rsid w:val="00AE63CA"/>
    <w:rsid w:val="00AE6649"/>
    <w:rsid w:val="00AE68B0"/>
    <w:rsid w:val="00AE6DD7"/>
    <w:rsid w:val="00AF014A"/>
    <w:rsid w:val="00AF0590"/>
    <w:rsid w:val="00AF1166"/>
    <w:rsid w:val="00AF3128"/>
    <w:rsid w:val="00AF3426"/>
    <w:rsid w:val="00AF4712"/>
    <w:rsid w:val="00AF4BEC"/>
    <w:rsid w:val="00AF75C5"/>
    <w:rsid w:val="00B0037B"/>
    <w:rsid w:val="00B01089"/>
    <w:rsid w:val="00B05543"/>
    <w:rsid w:val="00B05565"/>
    <w:rsid w:val="00B058A4"/>
    <w:rsid w:val="00B070F4"/>
    <w:rsid w:val="00B07EFB"/>
    <w:rsid w:val="00B10C22"/>
    <w:rsid w:val="00B11474"/>
    <w:rsid w:val="00B12778"/>
    <w:rsid w:val="00B1384F"/>
    <w:rsid w:val="00B13A1C"/>
    <w:rsid w:val="00B13D36"/>
    <w:rsid w:val="00B153E8"/>
    <w:rsid w:val="00B16B34"/>
    <w:rsid w:val="00B2176F"/>
    <w:rsid w:val="00B23CD8"/>
    <w:rsid w:val="00B2405C"/>
    <w:rsid w:val="00B241D0"/>
    <w:rsid w:val="00B25100"/>
    <w:rsid w:val="00B26FD6"/>
    <w:rsid w:val="00B3045C"/>
    <w:rsid w:val="00B3180D"/>
    <w:rsid w:val="00B32DC9"/>
    <w:rsid w:val="00B33B53"/>
    <w:rsid w:val="00B36B7E"/>
    <w:rsid w:val="00B371D6"/>
    <w:rsid w:val="00B37795"/>
    <w:rsid w:val="00B37954"/>
    <w:rsid w:val="00B37E87"/>
    <w:rsid w:val="00B40212"/>
    <w:rsid w:val="00B40345"/>
    <w:rsid w:val="00B403FD"/>
    <w:rsid w:val="00B41071"/>
    <w:rsid w:val="00B41FFA"/>
    <w:rsid w:val="00B4489B"/>
    <w:rsid w:val="00B44E20"/>
    <w:rsid w:val="00B46D2A"/>
    <w:rsid w:val="00B46F0E"/>
    <w:rsid w:val="00B477A6"/>
    <w:rsid w:val="00B50D6E"/>
    <w:rsid w:val="00B518C0"/>
    <w:rsid w:val="00B51FE3"/>
    <w:rsid w:val="00B52972"/>
    <w:rsid w:val="00B52E2E"/>
    <w:rsid w:val="00B5303E"/>
    <w:rsid w:val="00B53194"/>
    <w:rsid w:val="00B53238"/>
    <w:rsid w:val="00B54F8D"/>
    <w:rsid w:val="00B5530F"/>
    <w:rsid w:val="00B55F0D"/>
    <w:rsid w:val="00B565E1"/>
    <w:rsid w:val="00B56FBD"/>
    <w:rsid w:val="00B575AF"/>
    <w:rsid w:val="00B57E7D"/>
    <w:rsid w:val="00B60694"/>
    <w:rsid w:val="00B62BEB"/>
    <w:rsid w:val="00B63416"/>
    <w:rsid w:val="00B638F1"/>
    <w:rsid w:val="00B65C8D"/>
    <w:rsid w:val="00B65D26"/>
    <w:rsid w:val="00B65EB5"/>
    <w:rsid w:val="00B6675E"/>
    <w:rsid w:val="00B678C8"/>
    <w:rsid w:val="00B70577"/>
    <w:rsid w:val="00B7300C"/>
    <w:rsid w:val="00B739DB"/>
    <w:rsid w:val="00B746D8"/>
    <w:rsid w:val="00B76A01"/>
    <w:rsid w:val="00B8016F"/>
    <w:rsid w:val="00B80900"/>
    <w:rsid w:val="00B816AE"/>
    <w:rsid w:val="00B82321"/>
    <w:rsid w:val="00B83007"/>
    <w:rsid w:val="00B85431"/>
    <w:rsid w:val="00B86CAF"/>
    <w:rsid w:val="00B86E0D"/>
    <w:rsid w:val="00B921CD"/>
    <w:rsid w:val="00B93642"/>
    <w:rsid w:val="00B9388D"/>
    <w:rsid w:val="00B95413"/>
    <w:rsid w:val="00BA1F10"/>
    <w:rsid w:val="00BA2066"/>
    <w:rsid w:val="00BA2C24"/>
    <w:rsid w:val="00BA3534"/>
    <w:rsid w:val="00BA3EE1"/>
    <w:rsid w:val="00BA5949"/>
    <w:rsid w:val="00BA5A93"/>
    <w:rsid w:val="00BA5F72"/>
    <w:rsid w:val="00BB0159"/>
    <w:rsid w:val="00BB0B55"/>
    <w:rsid w:val="00BB15A2"/>
    <w:rsid w:val="00BB2B5F"/>
    <w:rsid w:val="00BB44A6"/>
    <w:rsid w:val="00BB4617"/>
    <w:rsid w:val="00BB51D5"/>
    <w:rsid w:val="00BB5E0F"/>
    <w:rsid w:val="00BC008C"/>
    <w:rsid w:val="00BC081D"/>
    <w:rsid w:val="00BC0C6B"/>
    <w:rsid w:val="00BC17E7"/>
    <w:rsid w:val="00BC20EF"/>
    <w:rsid w:val="00BC2CE1"/>
    <w:rsid w:val="00BC5718"/>
    <w:rsid w:val="00BC58A9"/>
    <w:rsid w:val="00BC6CC0"/>
    <w:rsid w:val="00BC700A"/>
    <w:rsid w:val="00BD0E60"/>
    <w:rsid w:val="00BD100E"/>
    <w:rsid w:val="00BD2185"/>
    <w:rsid w:val="00BD6CDF"/>
    <w:rsid w:val="00BD6FAA"/>
    <w:rsid w:val="00BE070E"/>
    <w:rsid w:val="00BE0A22"/>
    <w:rsid w:val="00BE0B2A"/>
    <w:rsid w:val="00BE1D0D"/>
    <w:rsid w:val="00BE2CA7"/>
    <w:rsid w:val="00BE2EE7"/>
    <w:rsid w:val="00BE386D"/>
    <w:rsid w:val="00BE452C"/>
    <w:rsid w:val="00BE47BE"/>
    <w:rsid w:val="00BE508C"/>
    <w:rsid w:val="00BE55F8"/>
    <w:rsid w:val="00BE5A39"/>
    <w:rsid w:val="00BE69BB"/>
    <w:rsid w:val="00BE6CCC"/>
    <w:rsid w:val="00BE71B1"/>
    <w:rsid w:val="00BF19AB"/>
    <w:rsid w:val="00BF3EBC"/>
    <w:rsid w:val="00BF7BF0"/>
    <w:rsid w:val="00C005FF"/>
    <w:rsid w:val="00C006D6"/>
    <w:rsid w:val="00C015CD"/>
    <w:rsid w:val="00C01CE6"/>
    <w:rsid w:val="00C02E1B"/>
    <w:rsid w:val="00C044A3"/>
    <w:rsid w:val="00C1105B"/>
    <w:rsid w:val="00C1335D"/>
    <w:rsid w:val="00C13BB0"/>
    <w:rsid w:val="00C1493A"/>
    <w:rsid w:val="00C14E40"/>
    <w:rsid w:val="00C155C4"/>
    <w:rsid w:val="00C16A08"/>
    <w:rsid w:val="00C16C2C"/>
    <w:rsid w:val="00C20C4D"/>
    <w:rsid w:val="00C2197D"/>
    <w:rsid w:val="00C21C1A"/>
    <w:rsid w:val="00C220CA"/>
    <w:rsid w:val="00C22F59"/>
    <w:rsid w:val="00C243DD"/>
    <w:rsid w:val="00C247CE"/>
    <w:rsid w:val="00C25BB6"/>
    <w:rsid w:val="00C264D1"/>
    <w:rsid w:val="00C2685E"/>
    <w:rsid w:val="00C26CAB"/>
    <w:rsid w:val="00C27149"/>
    <w:rsid w:val="00C2716E"/>
    <w:rsid w:val="00C272D9"/>
    <w:rsid w:val="00C27F85"/>
    <w:rsid w:val="00C30085"/>
    <w:rsid w:val="00C31BE9"/>
    <w:rsid w:val="00C32482"/>
    <w:rsid w:val="00C3381E"/>
    <w:rsid w:val="00C34021"/>
    <w:rsid w:val="00C34E9A"/>
    <w:rsid w:val="00C353B9"/>
    <w:rsid w:val="00C354E5"/>
    <w:rsid w:val="00C35579"/>
    <w:rsid w:val="00C36A96"/>
    <w:rsid w:val="00C37499"/>
    <w:rsid w:val="00C37BDC"/>
    <w:rsid w:val="00C40245"/>
    <w:rsid w:val="00C414CD"/>
    <w:rsid w:val="00C41A3D"/>
    <w:rsid w:val="00C42117"/>
    <w:rsid w:val="00C43A02"/>
    <w:rsid w:val="00C44430"/>
    <w:rsid w:val="00C4452D"/>
    <w:rsid w:val="00C4469E"/>
    <w:rsid w:val="00C466F4"/>
    <w:rsid w:val="00C46F4E"/>
    <w:rsid w:val="00C47E8F"/>
    <w:rsid w:val="00C47F5B"/>
    <w:rsid w:val="00C51282"/>
    <w:rsid w:val="00C51629"/>
    <w:rsid w:val="00C519D6"/>
    <w:rsid w:val="00C52ED7"/>
    <w:rsid w:val="00C52F8F"/>
    <w:rsid w:val="00C543AC"/>
    <w:rsid w:val="00C544B4"/>
    <w:rsid w:val="00C54B80"/>
    <w:rsid w:val="00C564B7"/>
    <w:rsid w:val="00C56877"/>
    <w:rsid w:val="00C6215B"/>
    <w:rsid w:val="00C62DAC"/>
    <w:rsid w:val="00C63480"/>
    <w:rsid w:val="00C64C3F"/>
    <w:rsid w:val="00C652C9"/>
    <w:rsid w:val="00C65434"/>
    <w:rsid w:val="00C66AC0"/>
    <w:rsid w:val="00C67D68"/>
    <w:rsid w:val="00C7320A"/>
    <w:rsid w:val="00C7360D"/>
    <w:rsid w:val="00C73E65"/>
    <w:rsid w:val="00C744BD"/>
    <w:rsid w:val="00C77115"/>
    <w:rsid w:val="00C77EBD"/>
    <w:rsid w:val="00C80059"/>
    <w:rsid w:val="00C801AB"/>
    <w:rsid w:val="00C803D4"/>
    <w:rsid w:val="00C80C46"/>
    <w:rsid w:val="00C83478"/>
    <w:rsid w:val="00C83847"/>
    <w:rsid w:val="00C83AB8"/>
    <w:rsid w:val="00C84548"/>
    <w:rsid w:val="00C84C3C"/>
    <w:rsid w:val="00C8595A"/>
    <w:rsid w:val="00C86582"/>
    <w:rsid w:val="00C8770B"/>
    <w:rsid w:val="00C9016B"/>
    <w:rsid w:val="00C920CC"/>
    <w:rsid w:val="00C94362"/>
    <w:rsid w:val="00C95255"/>
    <w:rsid w:val="00C959AE"/>
    <w:rsid w:val="00C95E9B"/>
    <w:rsid w:val="00C97296"/>
    <w:rsid w:val="00CA1650"/>
    <w:rsid w:val="00CA211D"/>
    <w:rsid w:val="00CA29E8"/>
    <w:rsid w:val="00CA3DAB"/>
    <w:rsid w:val="00CA56E9"/>
    <w:rsid w:val="00CA7C1C"/>
    <w:rsid w:val="00CA7EED"/>
    <w:rsid w:val="00CB0335"/>
    <w:rsid w:val="00CB13A2"/>
    <w:rsid w:val="00CB2404"/>
    <w:rsid w:val="00CB2627"/>
    <w:rsid w:val="00CB28B2"/>
    <w:rsid w:val="00CB39F4"/>
    <w:rsid w:val="00CB46A0"/>
    <w:rsid w:val="00CB59AD"/>
    <w:rsid w:val="00CB7D82"/>
    <w:rsid w:val="00CB7E90"/>
    <w:rsid w:val="00CC03DD"/>
    <w:rsid w:val="00CC0DAD"/>
    <w:rsid w:val="00CC1C12"/>
    <w:rsid w:val="00CC246B"/>
    <w:rsid w:val="00CC44FE"/>
    <w:rsid w:val="00CC46F6"/>
    <w:rsid w:val="00CC4DA9"/>
    <w:rsid w:val="00CC4E99"/>
    <w:rsid w:val="00CC77B8"/>
    <w:rsid w:val="00CD25C8"/>
    <w:rsid w:val="00CD28A2"/>
    <w:rsid w:val="00CD347F"/>
    <w:rsid w:val="00CD49F7"/>
    <w:rsid w:val="00CD4E3D"/>
    <w:rsid w:val="00CD4FC6"/>
    <w:rsid w:val="00CD62B2"/>
    <w:rsid w:val="00CD6AD7"/>
    <w:rsid w:val="00CE03C8"/>
    <w:rsid w:val="00CE0719"/>
    <w:rsid w:val="00CE0B82"/>
    <w:rsid w:val="00CE204C"/>
    <w:rsid w:val="00CE252C"/>
    <w:rsid w:val="00CE2CCD"/>
    <w:rsid w:val="00CE2F6E"/>
    <w:rsid w:val="00CE38BE"/>
    <w:rsid w:val="00CE3BD9"/>
    <w:rsid w:val="00CE447F"/>
    <w:rsid w:val="00CE531F"/>
    <w:rsid w:val="00CE6535"/>
    <w:rsid w:val="00CE6C68"/>
    <w:rsid w:val="00CE7712"/>
    <w:rsid w:val="00CF0E0D"/>
    <w:rsid w:val="00CF180A"/>
    <w:rsid w:val="00CF1B5B"/>
    <w:rsid w:val="00CF1CFB"/>
    <w:rsid w:val="00CF228B"/>
    <w:rsid w:val="00CF290D"/>
    <w:rsid w:val="00CF2EEB"/>
    <w:rsid w:val="00CF2EF6"/>
    <w:rsid w:val="00CF34BC"/>
    <w:rsid w:val="00CF3746"/>
    <w:rsid w:val="00CF431D"/>
    <w:rsid w:val="00CF46E9"/>
    <w:rsid w:val="00CF4EBC"/>
    <w:rsid w:val="00CF5239"/>
    <w:rsid w:val="00CF66A5"/>
    <w:rsid w:val="00CF66E0"/>
    <w:rsid w:val="00CF6EFA"/>
    <w:rsid w:val="00CF7CF3"/>
    <w:rsid w:val="00D0052F"/>
    <w:rsid w:val="00D009DD"/>
    <w:rsid w:val="00D00D3E"/>
    <w:rsid w:val="00D015EB"/>
    <w:rsid w:val="00D017E9"/>
    <w:rsid w:val="00D01BDD"/>
    <w:rsid w:val="00D02950"/>
    <w:rsid w:val="00D032D0"/>
    <w:rsid w:val="00D041F6"/>
    <w:rsid w:val="00D04546"/>
    <w:rsid w:val="00D04FA5"/>
    <w:rsid w:val="00D05F64"/>
    <w:rsid w:val="00D060D8"/>
    <w:rsid w:val="00D061F4"/>
    <w:rsid w:val="00D068EF"/>
    <w:rsid w:val="00D0704A"/>
    <w:rsid w:val="00D1128F"/>
    <w:rsid w:val="00D121B3"/>
    <w:rsid w:val="00D141C1"/>
    <w:rsid w:val="00D14568"/>
    <w:rsid w:val="00D14B66"/>
    <w:rsid w:val="00D14CFF"/>
    <w:rsid w:val="00D1679D"/>
    <w:rsid w:val="00D169A0"/>
    <w:rsid w:val="00D2041C"/>
    <w:rsid w:val="00D20AAF"/>
    <w:rsid w:val="00D22999"/>
    <w:rsid w:val="00D2300A"/>
    <w:rsid w:val="00D241DD"/>
    <w:rsid w:val="00D24E46"/>
    <w:rsid w:val="00D25EE4"/>
    <w:rsid w:val="00D26737"/>
    <w:rsid w:val="00D27A8B"/>
    <w:rsid w:val="00D302E9"/>
    <w:rsid w:val="00D32301"/>
    <w:rsid w:val="00D32409"/>
    <w:rsid w:val="00D33458"/>
    <w:rsid w:val="00D334E6"/>
    <w:rsid w:val="00D339ED"/>
    <w:rsid w:val="00D347D5"/>
    <w:rsid w:val="00D34927"/>
    <w:rsid w:val="00D34935"/>
    <w:rsid w:val="00D351FA"/>
    <w:rsid w:val="00D355BE"/>
    <w:rsid w:val="00D35C4B"/>
    <w:rsid w:val="00D37D0A"/>
    <w:rsid w:val="00D40519"/>
    <w:rsid w:val="00D41538"/>
    <w:rsid w:val="00D429CF"/>
    <w:rsid w:val="00D42D1E"/>
    <w:rsid w:val="00D43506"/>
    <w:rsid w:val="00D438FB"/>
    <w:rsid w:val="00D440F5"/>
    <w:rsid w:val="00D4584E"/>
    <w:rsid w:val="00D45865"/>
    <w:rsid w:val="00D45A8C"/>
    <w:rsid w:val="00D467E1"/>
    <w:rsid w:val="00D46E34"/>
    <w:rsid w:val="00D47269"/>
    <w:rsid w:val="00D47E92"/>
    <w:rsid w:val="00D5076C"/>
    <w:rsid w:val="00D50876"/>
    <w:rsid w:val="00D51110"/>
    <w:rsid w:val="00D518AD"/>
    <w:rsid w:val="00D51CA6"/>
    <w:rsid w:val="00D52438"/>
    <w:rsid w:val="00D52792"/>
    <w:rsid w:val="00D52F34"/>
    <w:rsid w:val="00D5464F"/>
    <w:rsid w:val="00D5516E"/>
    <w:rsid w:val="00D557CC"/>
    <w:rsid w:val="00D5638C"/>
    <w:rsid w:val="00D56B4D"/>
    <w:rsid w:val="00D56BD8"/>
    <w:rsid w:val="00D60227"/>
    <w:rsid w:val="00D604A2"/>
    <w:rsid w:val="00D60B29"/>
    <w:rsid w:val="00D619D6"/>
    <w:rsid w:val="00D61B28"/>
    <w:rsid w:val="00D63594"/>
    <w:rsid w:val="00D67CBF"/>
    <w:rsid w:val="00D70BA8"/>
    <w:rsid w:val="00D711F0"/>
    <w:rsid w:val="00D71229"/>
    <w:rsid w:val="00D71564"/>
    <w:rsid w:val="00D7174F"/>
    <w:rsid w:val="00D734B6"/>
    <w:rsid w:val="00D746D5"/>
    <w:rsid w:val="00D758DB"/>
    <w:rsid w:val="00D75CCB"/>
    <w:rsid w:val="00D77603"/>
    <w:rsid w:val="00D816C8"/>
    <w:rsid w:val="00D81975"/>
    <w:rsid w:val="00D8216E"/>
    <w:rsid w:val="00D82CA7"/>
    <w:rsid w:val="00D8351A"/>
    <w:rsid w:val="00D83C66"/>
    <w:rsid w:val="00D83D78"/>
    <w:rsid w:val="00D83F2C"/>
    <w:rsid w:val="00D8613A"/>
    <w:rsid w:val="00D903D4"/>
    <w:rsid w:val="00D91497"/>
    <w:rsid w:val="00D915BE"/>
    <w:rsid w:val="00D91723"/>
    <w:rsid w:val="00D92823"/>
    <w:rsid w:val="00D93794"/>
    <w:rsid w:val="00D9398F"/>
    <w:rsid w:val="00D95563"/>
    <w:rsid w:val="00D95814"/>
    <w:rsid w:val="00D96AA7"/>
    <w:rsid w:val="00DA11BB"/>
    <w:rsid w:val="00DA253D"/>
    <w:rsid w:val="00DA2C61"/>
    <w:rsid w:val="00DA39D6"/>
    <w:rsid w:val="00DA3B35"/>
    <w:rsid w:val="00DA440E"/>
    <w:rsid w:val="00DA455B"/>
    <w:rsid w:val="00DA4F5F"/>
    <w:rsid w:val="00DA5015"/>
    <w:rsid w:val="00DA5401"/>
    <w:rsid w:val="00DA55F1"/>
    <w:rsid w:val="00DA56C6"/>
    <w:rsid w:val="00DA5C87"/>
    <w:rsid w:val="00DA5F64"/>
    <w:rsid w:val="00DA670F"/>
    <w:rsid w:val="00DA7414"/>
    <w:rsid w:val="00DB00DB"/>
    <w:rsid w:val="00DB33C8"/>
    <w:rsid w:val="00DB45A2"/>
    <w:rsid w:val="00DB4E14"/>
    <w:rsid w:val="00DB57D1"/>
    <w:rsid w:val="00DC02C2"/>
    <w:rsid w:val="00DC0C6C"/>
    <w:rsid w:val="00DC0C90"/>
    <w:rsid w:val="00DC2531"/>
    <w:rsid w:val="00DC3A81"/>
    <w:rsid w:val="00DC3FEA"/>
    <w:rsid w:val="00DC53C2"/>
    <w:rsid w:val="00DC6FA1"/>
    <w:rsid w:val="00DC7429"/>
    <w:rsid w:val="00DC74A7"/>
    <w:rsid w:val="00DC7B18"/>
    <w:rsid w:val="00DD0294"/>
    <w:rsid w:val="00DD0897"/>
    <w:rsid w:val="00DD250C"/>
    <w:rsid w:val="00DD4E19"/>
    <w:rsid w:val="00DD73DF"/>
    <w:rsid w:val="00DE0555"/>
    <w:rsid w:val="00DE0DCE"/>
    <w:rsid w:val="00DE2AE1"/>
    <w:rsid w:val="00DE2FB3"/>
    <w:rsid w:val="00DE4651"/>
    <w:rsid w:val="00DE56E1"/>
    <w:rsid w:val="00DE611F"/>
    <w:rsid w:val="00DE6873"/>
    <w:rsid w:val="00DE6B64"/>
    <w:rsid w:val="00DE6DDE"/>
    <w:rsid w:val="00DF0627"/>
    <w:rsid w:val="00DF24AE"/>
    <w:rsid w:val="00DF271F"/>
    <w:rsid w:val="00DF4084"/>
    <w:rsid w:val="00DF67C1"/>
    <w:rsid w:val="00DF6AB1"/>
    <w:rsid w:val="00E0026A"/>
    <w:rsid w:val="00E00404"/>
    <w:rsid w:val="00E03216"/>
    <w:rsid w:val="00E036A0"/>
    <w:rsid w:val="00E036BB"/>
    <w:rsid w:val="00E053A2"/>
    <w:rsid w:val="00E0693B"/>
    <w:rsid w:val="00E07083"/>
    <w:rsid w:val="00E07865"/>
    <w:rsid w:val="00E0795A"/>
    <w:rsid w:val="00E108EC"/>
    <w:rsid w:val="00E10FEE"/>
    <w:rsid w:val="00E1198A"/>
    <w:rsid w:val="00E121C5"/>
    <w:rsid w:val="00E12423"/>
    <w:rsid w:val="00E1294C"/>
    <w:rsid w:val="00E134B4"/>
    <w:rsid w:val="00E13DAB"/>
    <w:rsid w:val="00E1551C"/>
    <w:rsid w:val="00E16946"/>
    <w:rsid w:val="00E17DDD"/>
    <w:rsid w:val="00E214CA"/>
    <w:rsid w:val="00E21507"/>
    <w:rsid w:val="00E21BA7"/>
    <w:rsid w:val="00E21D59"/>
    <w:rsid w:val="00E224C8"/>
    <w:rsid w:val="00E228EB"/>
    <w:rsid w:val="00E23135"/>
    <w:rsid w:val="00E2321D"/>
    <w:rsid w:val="00E24825"/>
    <w:rsid w:val="00E25376"/>
    <w:rsid w:val="00E278D6"/>
    <w:rsid w:val="00E30285"/>
    <w:rsid w:val="00E30F9F"/>
    <w:rsid w:val="00E335EE"/>
    <w:rsid w:val="00E42088"/>
    <w:rsid w:val="00E439F7"/>
    <w:rsid w:val="00E44AC6"/>
    <w:rsid w:val="00E44C5C"/>
    <w:rsid w:val="00E45033"/>
    <w:rsid w:val="00E51A4D"/>
    <w:rsid w:val="00E51F18"/>
    <w:rsid w:val="00E53002"/>
    <w:rsid w:val="00E55550"/>
    <w:rsid w:val="00E55A62"/>
    <w:rsid w:val="00E56857"/>
    <w:rsid w:val="00E57657"/>
    <w:rsid w:val="00E60B8A"/>
    <w:rsid w:val="00E611D3"/>
    <w:rsid w:val="00E65B57"/>
    <w:rsid w:val="00E6728D"/>
    <w:rsid w:val="00E700CF"/>
    <w:rsid w:val="00E733B8"/>
    <w:rsid w:val="00E73745"/>
    <w:rsid w:val="00E73773"/>
    <w:rsid w:val="00E73957"/>
    <w:rsid w:val="00E75618"/>
    <w:rsid w:val="00E76145"/>
    <w:rsid w:val="00E7645E"/>
    <w:rsid w:val="00E775AE"/>
    <w:rsid w:val="00E77C86"/>
    <w:rsid w:val="00E77F20"/>
    <w:rsid w:val="00E80769"/>
    <w:rsid w:val="00E82975"/>
    <w:rsid w:val="00E83C94"/>
    <w:rsid w:val="00E86FBF"/>
    <w:rsid w:val="00E87BE8"/>
    <w:rsid w:val="00E91D19"/>
    <w:rsid w:val="00E9200F"/>
    <w:rsid w:val="00E925F2"/>
    <w:rsid w:val="00E93A52"/>
    <w:rsid w:val="00E94799"/>
    <w:rsid w:val="00E95019"/>
    <w:rsid w:val="00E951AD"/>
    <w:rsid w:val="00E95F79"/>
    <w:rsid w:val="00E96063"/>
    <w:rsid w:val="00E977C4"/>
    <w:rsid w:val="00E97809"/>
    <w:rsid w:val="00EA0AB0"/>
    <w:rsid w:val="00EA0C36"/>
    <w:rsid w:val="00EA10E2"/>
    <w:rsid w:val="00EA194E"/>
    <w:rsid w:val="00EA2CB2"/>
    <w:rsid w:val="00EA3F6D"/>
    <w:rsid w:val="00EA4A45"/>
    <w:rsid w:val="00EA4A6F"/>
    <w:rsid w:val="00EA5A16"/>
    <w:rsid w:val="00EA79D6"/>
    <w:rsid w:val="00EB0C69"/>
    <w:rsid w:val="00EB3494"/>
    <w:rsid w:val="00EB3BC2"/>
    <w:rsid w:val="00EB3FEA"/>
    <w:rsid w:val="00EB43CB"/>
    <w:rsid w:val="00EB5950"/>
    <w:rsid w:val="00EB63D7"/>
    <w:rsid w:val="00EB780E"/>
    <w:rsid w:val="00EC0D4F"/>
    <w:rsid w:val="00EC1BD7"/>
    <w:rsid w:val="00EC271A"/>
    <w:rsid w:val="00EC2A60"/>
    <w:rsid w:val="00EC472C"/>
    <w:rsid w:val="00EC492E"/>
    <w:rsid w:val="00EC5887"/>
    <w:rsid w:val="00EC6D15"/>
    <w:rsid w:val="00EC70D1"/>
    <w:rsid w:val="00EC76EB"/>
    <w:rsid w:val="00EC79C1"/>
    <w:rsid w:val="00ED0B3A"/>
    <w:rsid w:val="00ED0DE2"/>
    <w:rsid w:val="00ED2DE2"/>
    <w:rsid w:val="00ED2E8A"/>
    <w:rsid w:val="00ED3D1C"/>
    <w:rsid w:val="00ED447D"/>
    <w:rsid w:val="00ED4A1D"/>
    <w:rsid w:val="00ED4C4F"/>
    <w:rsid w:val="00ED509F"/>
    <w:rsid w:val="00ED52CA"/>
    <w:rsid w:val="00ED5A65"/>
    <w:rsid w:val="00ED5CF4"/>
    <w:rsid w:val="00ED6FBB"/>
    <w:rsid w:val="00ED7A50"/>
    <w:rsid w:val="00EE0974"/>
    <w:rsid w:val="00EE0D55"/>
    <w:rsid w:val="00EE327D"/>
    <w:rsid w:val="00EE39DB"/>
    <w:rsid w:val="00EE42D4"/>
    <w:rsid w:val="00EE468A"/>
    <w:rsid w:val="00EE4718"/>
    <w:rsid w:val="00EE56A7"/>
    <w:rsid w:val="00EE68E3"/>
    <w:rsid w:val="00EE6913"/>
    <w:rsid w:val="00EE7071"/>
    <w:rsid w:val="00EE7AC4"/>
    <w:rsid w:val="00EF28F4"/>
    <w:rsid w:val="00EF2924"/>
    <w:rsid w:val="00EF3FAA"/>
    <w:rsid w:val="00EF64E1"/>
    <w:rsid w:val="00EF7752"/>
    <w:rsid w:val="00EF77E4"/>
    <w:rsid w:val="00EF7B5C"/>
    <w:rsid w:val="00F00319"/>
    <w:rsid w:val="00F0094A"/>
    <w:rsid w:val="00F00F3C"/>
    <w:rsid w:val="00F01269"/>
    <w:rsid w:val="00F01430"/>
    <w:rsid w:val="00F036A9"/>
    <w:rsid w:val="00F07666"/>
    <w:rsid w:val="00F1019A"/>
    <w:rsid w:val="00F108B6"/>
    <w:rsid w:val="00F134F1"/>
    <w:rsid w:val="00F13D51"/>
    <w:rsid w:val="00F13DA9"/>
    <w:rsid w:val="00F16CC7"/>
    <w:rsid w:val="00F207FF"/>
    <w:rsid w:val="00F20C52"/>
    <w:rsid w:val="00F22B8F"/>
    <w:rsid w:val="00F22E23"/>
    <w:rsid w:val="00F22E42"/>
    <w:rsid w:val="00F260BF"/>
    <w:rsid w:val="00F261E8"/>
    <w:rsid w:val="00F26D0C"/>
    <w:rsid w:val="00F26FFB"/>
    <w:rsid w:val="00F3163B"/>
    <w:rsid w:val="00F340E2"/>
    <w:rsid w:val="00F34686"/>
    <w:rsid w:val="00F34A97"/>
    <w:rsid w:val="00F35E8E"/>
    <w:rsid w:val="00F37398"/>
    <w:rsid w:val="00F4045B"/>
    <w:rsid w:val="00F4060C"/>
    <w:rsid w:val="00F413F6"/>
    <w:rsid w:val="00F416CB"/>
    <w:rsid w:val="00F4175E"/>
    <w:rsid w:val="00F41E7B"/>
    <w:rsid w:val="00F43690"/>
    <w:rsid w:val="00F447EA"/>
    <w:rsid w:val="00F44FAF"/>
    <w:rsid w:val="00F459A7"/>
    <w:rsid w:val="00F45D60"/>
    <w:rsid w:val="00F467E7"/>
    <w:rsid w:val="00F46A14"/>
    <w:rsid w:val="00F503E4"/>
    <w:rsid w:val="00F51EFB"/>
    <w:rsid w:val="00F5261C"/>
    <w:rsid w:val="00F52B11"/>
    <w:rsid w:val="00F52B80"/>
    <w:rsid w:val="00F55878"/>
    <w:rsid w:val="00F55ED4"/>
    <w:rsid w:val="00F56E10"/>
    <w:rsid w:val="00F578D7"/>
    <w:rsid w:val="00F57F47"/>
    <w:rsid w:val="00F57FB3"/>
    <w:rsid w:val="00F62470"/>
    <w:rsid w:val="00F62639"/>
    <w:rsid w:val="00F62BD2"/>
    <w:rsid w:val="00F64787"/>
    <w:rsid w:val="00F6525C"/>
    <w:rsid w:val="00F65B42"/>
    <w:rsid w:val="00F665D9"/>
    <w:rsid w:val="00F67D54"/>
    <w:rsid w:val="00F708FF"/>
    <w:rsid w:val="00F70D0B"/>
    <w:rsid w:val="00F70DCB"/>
    <w:rsid w:val="00F71511"/>
    <w:rsid w:val="00F73CC6"/>
    <w:rsid w:val="00F74524"/>
    <w:rsid w:val="00F75C1F"/>
    <w:rsid w:val="00F77297"/>
    <w:rsid w:val="00F85FFF"/>
    <w:rsid w:val="00F86478"/>
    <w:rsid w:val="00F90239"/>
    <w:rsid w:val="00F93553"/>
    <w:rsid w:val="00F93E2B"/>
    <w:rsid w:val="00F94E7E"/>
    <w:rsid w:val="00F95364"/>
    <w:rsid w:val="00F95C84"/>
    <w:rsid w:val="00F9610D"/>
    <w:rsid w:val="00F9635B"/>
    <w:rsid w:val="00F96949"/>
    <w:rsid w:val="00F96E56"/>
    <w:rsid w:val="00FA0A5D"/>
    <w:rsid w:val="00FA275D"/>
    <w:rsid w:val="00FA2D08"/>
    <w:rsid w:val="00FA4584"/>
    <w:rsid w:val="00FB1093"/>
    <w:rsid w:val="00FB1763"/>
    <w:rsid w:val="00FB1FD3"/>
    <w:rsid w:val="00FB329F"/>
    <w:rsid w:val="00FB491A"/>
    <w:rsid w:val="00FC19FB"/>
    <w:rsid w:val="00FC1CE9"/>
    <w:rsid w:val="00FC227A"/>
    <w:rsid w:val="00FC3117"/>
    <w:rsid w:val="00FC4858"/>
    <w:rsid w:val="00FC4ABA"/>
    <w:rsid w:val="00FC67FE"/>
    <w:rsid w:val="00FC785E"/>
    <w:rsid w:val="00FD1E7C"/>
    <w:rsid w:val="00FD2177"/>
    <w:rsid w:val="00FD2BF2"/>
    <w:rsid w:val="00FD408A"/>
    <w:rsid w:val="00FD41EE"/>
    <w:rsid w:val="00FD5198"/>
    <w:rsid w:val="00FD5311"/>
    <w:rsid w:val="00FD6987"/>
    <w:rsid w:val="00FD699C"/>
    <w:rsid w:val="00FD7049"/>
    <w:rsid w:val="00FE00A1"/>
    <w:rsid w:val="00FE2BC0"/>
    <w:rsid w:val="00FE341E"/>
    <w:rsid w:val="00FE3A61"/>
    <w:rsid w:val="00FE53F5"/>
    <w:rsid w:val="00FE541C"/>
    <w:rsid w:val="00FE5C50"/>
    <w:rsid w:val="00FE7F2E"/>
    <w:rsid w:val="00FF19A6"/>
    <w:rsid w:val="00FF3431"/>
    <w:rsid w:val="00FF4715"/>
    <w:rsid w:val="00FF5465"/>
    <w:rsid w:val="00FF5FAA"/>
    <w:rsid w:val="00FF791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stroke="f">
      <v:stroke on="f"/>
      <o:colormru v:ext="edit" colors="#bd0789,olive,#70ac2e,#c4e59f,#baf0b6,#ff7111,#f1c855,#be2a02"/>
    </o:shapedefaults>
    <o:shapelayout v:ext="edit">
      <o:idmap v:ext="edit" data="1"/>
    </o:shapelayout>
  </w:shapeDefaults>
  <w:doNotEmbedSmartTags/>
  <w:decimalSymbol w:val=","/>
  <w:listSeparator w:val=";"/>
  <w14:docId w14:val="6665FED6"/>
  <w15:docId w15:val="{23C7A162-7FF6-4B79-A532-7EBCE5B95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uiPriority="69"/>
    <w:lsdException w:name="Dark List Accent 3"/>
    <w:lsdException w:name="Colorful Shading Accent 3"/>
    <w:lsdException w:name="Colorful List Accent 3"/>
    <w:lsdException w:name="Colorful Grid Accent 3" w:uiPriority="7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aaaaaNormal"/>
    <w:qFormat/>
    <w:rsid w:val="00502801"/>
    <w:pPr>
      <w:spacing w:before="120" w:after="120"/>
      <w:jc w:val="both"/>
    </w:pPr>
    <w:rPr>
      <w:rFonts w:eastAsia="Times New Roman" w:cs="Cambria"/>
      <w:sz w:val="16"/>
    </w:rPr>
  </w:style>
  <w:style w:type="paragraph" w:styleId="Balk1">
    <w:name w:val="heading 1"/>
    <w:basedOn w:val="Normal"/>
    <w:next w:val="Normal"/>
    <w:link w:val="Balk1Char"/>
    <w:uiPriority w:val="9"/>
    <w:qFormat/>
    <w:rsid w:val="003C6106"/>
    <w:pPr>
      <w:keepNext/>
      <w:numPr>
        <w:numId w:val="1"/>
      </w:numPr>
      <w:spacing w:before="240" w:after="240"/>
      <w:ind w:left="0" w:firstLine="0"/>
      <w:jc w:val="center"/>
      <w:outlineLvl w:val="0"/>
    </w:pPr>
    <w:rPr>
      <w:rFonts w:eastAsia="Calibri" w:cs="Arial"/>
      <w:b/>
      <w:bCs/>
      <w:kern w:val="32"/>
      <w:sz w:val="22"/>
      <w:szCs w:val="28"/>
    </w:rPr>
  </w:style>
  <w:style w:type="paragraph" w:styleId="Balk2">
    <w:name w:val="heading 2"/>
    <w:basedOn w:val="Normal"/>
    <w:next w:val="Normal"/>
    <w:link w:val="Balk2Char"/>
    <w:uiPriority w:val="9"/>
    <w:qFormat/>
    <w:rsid w:val="003C6106"/>
    <w:pPr>
      <w:keepNext/>
      <w:keepLines/>
      <w:numPr>
        <w:numId w:val="2"/>
      </w:numPr>
      <w:spacing w:before="0" w:after="240"/>
      <w:outlineLvl w:val="1"/>
    </w:pPr>
    <w:rPr>
      <w:rFonts w:eastAsia="Calibri" w:cs="Arial"/>
      <w:b/>
      <w:bCs/>
      <w:iCs/>
      <w:caps/>
      <w:color w:val="000000"/>
      <w:sz w:val="20"/>
    </w:rPr>
  </w:style>
  <w:style w:type="paragraph" w:styleId="Balk3">
    <w:name w:val="heading 3"/>
    <w:basedOn w:val="Normal"/>
    <w:next w:val="Normal"/>
    <w:link w:val="Balk3Char"/>
    <w:uiPriority w:val="9"/>
    <w:qFormat/>
    <w:rsid w:val="003C6106"/>
    <w:pPr>
      <w:keepNext/>
      <w:numPr>
        <w:ilvl w:val="2"/>
        <w:numId w:val="1"/>
      </w:numPr>
      <w:spacing w:before="240"/>
      <w:ind w:left="397" w:hanging="397"/>
      <w:outlineLvl w:val="2"/>
    </w:pPr>
    <w:rPr>
      <w:rFonts w:eastAsia="Calibri" w:cs="Calibri"/>
      <w:b/>
    </w:rPr>
  </w:style>
  <w:style w:type="paragraph" w:styleId="Balk4">
    <w:name w:val="heading 4"/>
    <w:basedOn w:val="Normal"/>
    <w:next w:val="Normal"/>
    <w:link w:val="Balk4Char"/>
    <w:uiPriority w:val="9"/>
    <w:qFormat/>
    <w:rsid w:val="002B4B94"/>
    <w:pPr>
      <w:keepNext/>
      <w:numPr>
        <w:ilvl w:val="3"/>
        <w:numId w:val="1"/>
      </w:numPr>
      <w:ind w:left="2268" w:hanging="567"/>
      <w:outlineLvl w:val="3"/>
    </w:pPr>
    <w:rPr>
      <w:rFonts w:eastAsia="Calibri"/>
      <w:b/>
    </w:rPr>
  </w:style>
  <w:style w:type="paragraph" w:styleId="Balk5">
    <w:name w:val="heading 5"/>
    <w:basedOn w:val="Normal"/>
    <w:next w:val="Normal"/>
    <w:link w:val="Balk5Char"/>
    <w:uiPriority w:val="9"/>
    <w:qFormat/>
    <w:rsid w:val="00742BCB"/>
    <w:pPr>
      <w:numPr>
        <w:ilvl w:val="4"/>
        <w:numId w:val="1"/>
      </w:numPr>
      <w:ind w:left="2563" w:hanging="862"/>
      <w:outlineLvl w:val="4"/>
    </w:pPr>
    <w:rPr>
      <w:rFonts w:eastAsia="Calibri"/>
      <w:bCs/>
      <w:iCs/>
      <w:szCs w:val="26"/>
    </w:rPr>
  </w:style>
  <w:style w:type="paragraph" w:styleId="Balk6">
    <w:name w:val="heading 6"/>
    <w:basedOn w:val="Normal"/>
    <w:next w:val="Normal"/>
    <w:link w:val="Balk6Char"/>
    <w:uiPriority w:val="9"/>
    <w:qFormat/>
    <w:rsid w:val="00904E0C"/>
    <w:pPr>
      <w:numPr>
        <w:ilvl w:val="5"/>
        <w:numId w:val="1"/>
      </w:numPr>
      <w:spacing w:before="240" w:after="60"/>
      <w:outlineLvl w:val="5"/>
    </w:pPr>
    <w:rPr>
      <w:rFonts w:eastAsia="Calibri"/>
      <w:b/>
      <w:bCs/>
      <w:szCs w:val="22"/>
    </w:rPr>
  </w:style>
  <w:style w:type="paragraph" w:styleId="Balk7">
    <w:name w:val="heading 7"/>
    <w:basedOn w:val="Normal"/>
    <w:next w:val="Normal"/>
    <w:link w:val="Balk7Char"/>
    <w:uiPriority w:val="9"/>
    <w:qFormat/>
    <w:rsid w:val="00904E0C"/>
    <w:pPr>
      <w:numPr>
        <w:ilvl w:val="6"/>
        <w:numId w:val="1"/>
      </w:numPr>
      <w:spacing w:before="240" w:after="60"/>
      <w:outlineLvl w:val="6"/>
    </w:pPr>
    <w:rPr>
      <w:rFonts w:eastAsia="Calibri"/>
    </w:rPr>
  </w:style>
  <w:style w:type="paragraph" w:styleId="Balk8">
    <w:name w:val="heading 8"/>
    <w:basedOn w:val="Normal"/>
    <w:next w:val="Normal"/>
    <w:link w:val="Balk8Char"/>
    <w:uiPriority w:val="9"/>
    <w:qFormat/>
    <w:rsid w:val="00904E0C"/>
    <w:pPr>
      <w:numPr>
        <w:ilvl w:val="7"/>
        <w:numId w:val="1"/>
      </w:numPr>
      <w:spacing w:before="240" w:after="60"/>
      <w:outlineLvl w:val="7"/>
    </w:pPr>
    <w:rPr>
      <w:rFonts w:eastAsia="Calibri"/>
      <w:i/>
      <w:iCs/>
    </w:rPr>
  </w:style>
  <w:style w:type="paragraph" w:styleId="Balk9">
    <w:name w:val="heading 9"/>
    <w:basedOn w:val="Normal"/>
    <w:next w:val="Normal"/>
    <w:link w:val="Balk9Char"/>
    <w:uiPriority w:val="9"/>
    <w:qFormat/>
    <w:rsid w:val="00904E0C"/>
    <w:pPr>
      <w:numPr>
        <w:ilvl w:val="8"/>
        <w:numId w:val="1"/>
      </w:numPr>
      <w:spacing w:before="240" w:after="60"/>
      <w:outlineLvl w:val="8"/>
    </w:pPr>
    <w:rPr>
      <w:rFonts w:eastAsia="Calibri" w:cs="Calibri"/>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3C6106"/>
    <w:rPr>
      <w:rFonts w:cs="Arial"/>
      <w:b/>
      <w:bCs/>
      <w:kern w:val="32"/>
      <w:sz w:val="22"/>
      <w:szCs w:val="28"/>
    </w:rPr>
  </w:style>
  <w:style w:type="character" w:customStyle="1" w:styleId="Balk2Char">
    <w:name w:val="Başlık 2 Char"/>
    <w:basedOn w:val="VarsaylanParagrafYazTipi"/>
    <w:link w:val="Balk2"/>
    <w:uiPriority w:val="9"/>
    <w:locked/>
    <w:rsid w:val="003C6106"/>
    <w:rPr>
      <w:rFonts w:cs="Arial"/>
      <w:b/>
      <w:bCs/>
      <w:iCs/>
      <w:caps/>
      <w:color w:val="000000"/>
      <w:sz w:val="20"/>
    </w:rPr>
  </w:style>
  <w:style w:type="character" w:customStyle="1" w:styleId="Balk3Char">
    <w:name w:val="Başlık 3 Char"/>
    <w:basedOn w:val="VarsaylanParagrafYazTipi"/>
    <w:link w:val="Balk3"/>
    <w:uiPriority w:val="9"/>
    <w:locked/>
    <w:rsid w:val="003C6106"/>
    <w:rPr>
      <w:rFonts w:cs="Calibri"/>
      <w:b/>
      <w:sz w:val="16"/>
    </w:rPr>
  </w:style>
  <w:style w:type="character" w:customStyle="1" w:styleId="Balk4Char">
    <w:name w:val="Başlık 4 Char"/>
    <w:basedOn w:val="VarsaylanParagrafYazTipi"/>
    <w:link w:val="Balk4"/>
    <w:uiPriority w:val="9"/>
    <w:locked/>
    <w:rsid w:val="002B4B94"/>
    <w:rPr>
      <w:rFonts w:cs="Cambria"/>
      <w:b/>
      <w:sz w:val="16"/>
    </w:rPr>
  </w:style>
  <w:style w:type="character" w:customStyle="1" w:styleId="Balk5Char">
    <w:name w:val="Başlık 5 Char"/>
    <w:basedOn w:val="VarsaylanParagrafYazTipi"/>
    <w:link w:val="Balk5"/>
    <w:uiPriority w:val="9"/>
    <w:locked/>
    <w:rsid w:val="00742BCB"/>
    <w:rPr>
      <w:rFonts w:cs="Cambria"/>
      <w:bCs/>
      <w:iCs/>
      <w:sz w:val="16"/>
      <w:szCs w:val="26"/>
    </w:rPr>
  </w:style>
  <w:style w:type="character" w:customStyle="1" w:styleId="Balk6Char">
    <w:name w:val="Başlık 6 Char"/>
    <w:basedOn w:val="VarsaylanParagrafYazTipi"/>
    <w:link w:val="Balk6"/>
    <w:uiPriority w:val="9"/>
    <w:locked/>
    <w:rsid w:val="00904E0C"/>
    <w:rPr>
      <w:rFonts w:cs="Cambria"/>
      <w:b/>
      <w:bCs/>
      <w:sz w:val="16"/>
      <w:szCs w:val="22"/>
    </w:rPr>
  </w:style>
  <w:style w:type="character" w:customStyle="1" w:styleId="Balk7Char">
    <w:name w:val="Başlık 7 Char"/>
    <w:basedOn w:val="VarsaylanParagrafYazTipi"/>
    <w:link w:val="Balk7"/>
    <w:uiPriority w:val="9"/>
    <w:locked/>
    <w:rsid w:val="00904E0C"/>
    <w:rPr>
      <w:rFonts w:cs="Cambria"/>
      <w:sz w:val="16"/>
    </w:rPr>
  </w:style>
  <w:style w:type="character" w:customStyle="1" w:styleId="Balk8Char">
    <w:name w:val="Başlık 8 Char"/>
    <w:basedOn w:val="VarsaylanParagrafYazTipi"/>
    <w:link w:val="Balk8"/>
    <w:uiPriority w:val="9"/>
    <w:locked/>
    <w:rsid w:val="00904E0C"/>
    <w:rPr>
      <w:rFonts w:cs="Cambria"/>
      <w:i/>
      <w:iCs/>
      <w:sz w:val="16"/>
    </w:rPr>
  </w:style>
  <w:style w:type="character" w:customStyle="1" w:styleId="Balk9Char">
    <w:name w:val="Başlık 9 Char"/>
    <w:basedOn w:val="VarsaylanParagrafYazTipi"/>
    <w:link w:val="Balk9"/>
    <w:uiPriority w:val="9"/>
    <w:locked/>
    <w:rsid w:val="00904E0C"/>
    <w:rPr>
      <w:rFonts w:cs="Calibri"/>
      <w:sz w:val="16"/>
      <w:szCs w:val="22"/>
    </w:rPr>
  </w:style>
  <w:style w:type="paragraph" w:customStyle="1" w:styleId="RenkliListe-Vurgu11">
    <w:name w:val="Renkli Liste - Vurgu 11"/>
    <w:basedOn w:val="Normal"/>
    <w:rsid w:val="00904E0C"/>
    <w:pPr>
      <w:ind w:left="720"/>
    </w:pPr>
  </w:style>
  <w:style w:type="paragraph" w:customStyle="1" w:styleId="ListParagraph2">
    <w:name w:val="List Paragraph2"/>
    <w:basedOn w:val="Normal"/>
    <w:qFormat/>
    <w:rsid w:val="00091789"/>
    <w:pPr>
      <w:ind w:left="720"/>
    </w:pPr>
  </w:style>
  <w:style w:type="paragraph" w:styleId="stBilgi">
    <w:name w:val="header"/>
    <w:basedOn w:val="Normal"/>
    <w:link w:val="stBilgiChar"/>
    <w:uiPriority w:val="99"/>
    <w:rsid w:val="008B4D12"/>
    <w:pPr>
      <w:tabs>
        <w:tab w:val="center" w:pos="4536"/>
        <w:tab w:val="right" w:pos="9072"/>
      </w:tabs>
      <w:spacing w:after="0"/>
    </w:pPr>
  </w:style>
  <w:style w:type="character" w:customStyle="1" w:styleId="stBilgiChar">
    <w:name w:val="Üst Bilgi Char"/>
    <w:basedOn w:val="VarsaylanParagrafYazTipi"/>
    <w:link w:val="stBilgi"/>
    <w:uiPriority w:val="99"/>
    <w:locked/>
    <w:rsid w:val="008B4D12"/>
    <w:rPr>
      <w:rFonts w:ascii="Cambria" w:hAnsi="Cambria" w:cs="Cambria"/>
      <w:sz w:val="24"/>
      <w:szCs w:val="24"/>
      <w:lang w:val="en-US"/>
    </w:rPr>
  </w:style>
  <w:style w:type="paragraph" w:styleId="AltBilgi">
    <w:name w:val="footer"/>
    <w:basedOn w:val="Normal"/>
    <w:link w:val="AltBilgiChar"/>
    <w:uiPriority w:val="99"/>
    <w:rsid w:val="008B4D12"/>
    <w:pPr>
      <w:tabs>
        <w:tab w:val="center" w:pos="4536"/>
        <w:tab w:val="right" w:pos="9072"/>
      </w:tabs>
      <w:spacing w:after="0"/>
    </w:pPr>
  </w:style>
  <w:style w:type="character" w:customStyle="1" w:styleId="AltBilgiChar">
    <w:name w:val="Alt Bilgi Char"/>
    <w:basedOn w:val="VarsaylanParagrafYazTipi"/>
    <w:link w:val="AltBilgi"/>
    <w:uiPriority w:val="99"/>
    <w:locked/>
    <w:rsid w:val="008B4D12"/>
    <w:rPr>
      <w:rFonts w:ascii="Cambria" w:hAnsi="Cambria" w:cs="Cambria"/>
      <w:sz w:val="24"/>
      <w:szCs w:val="24"/>
      <w:lang w:val="en-US"/>
    </w:rPr>
  </w:style>
  <w:style w:type="paragraph" w:styleId="BalonMetni">
    <w:name w:val="Balloon Text"/>
    <w:basedOn w:val="Normal"/>
    <w:link w:val="BalonMetniChar"/>
    <w:uiPriority w:val="99"/>
    <w:semiHidden/>
    <w:locked/>
    <w:rsid w:val="00E32F51"/>
    <w:rPr>
      <w:rFonts w:ascii="Tahoma" w:hAnsi="Tahoma" w:cs="Tahoma"/>
      <w:szCs w:val="16"/>
    </w:rPr>
  </w:style>
  <w:style w:type="character" w:customStyle="1" w:styleId="BalonMetniChar">
    <w:name w:val="Balon Metni Char"/>
    <w:basedOn w:val="VarsaylanParagrafYazTipi"/>
    <w:link w:val="BalonMetni"/>
    <w:uiPriority w:val="99"/>
    <w:semiHidden/>
    <w:locked/>
    <w:rsid w:val="00585F1E"/>
    <w:rPr>
      <w:rFonts w:ascii="Times New Roman" w:hAnsi="Times New Roman" w:cs="Times New Roman"/>
      <w:sz w:val="2"/>
      <w:szCs w:val="2"/>
      <w:lang w:val="en-US" w:eastAsia="en-US"/>
    </w:rPr>
  </w:style>
  <w:style w:type="paragraph" w:styleId="GvdeMetni2">
    <w:name w:val="Body Text 2"/>
    <w:basedOn w:val="Normal"/>
    <w:link w:val="GvdeMetni2Char"/>
    <w:locked/>
    <w:rsid w:val="00B96097"/>
    <w:pPr>
      <w:spacing w:before="100" w:beforeAutospacing="1" w:after="100" w:afterAutospacing="1"/>
    </w:pPr>
    <w:rPr>
      <w:rFonts w:cs="Times New Roman"/>
      <w:lang w:val="tr-TR" w:eastAsia="tr-TR"/>
    </w:rPr>
  </w:style>
  <w:style w:type="character" w:customStyle="1" w:styleId="GvdeMetni2Char">
    <w:name w:val="Gövde Metni 2 Char"/>
    <w:basedOn w:val="VarsaylanParagrafYazTipi"/>
    <w:link w:val="GvdeMetni2"/>
    <w:semiHidden/>
    <w:locked/>
    <w:rsid w:val="00585F1E"/>
    <w:rPr>
      <w:rFonts w:ascii="Cambria" w:hAnsi="Cambria" w:cs="Cambria"/>
      <w:sz w:val="24"/>
      <w:szCs w:val="24"/>
      <w:lang w:val="en-US" w:eastAsia="en-US"/>
    </w:rPr>
  </w:style>
  <w:style w:type="paragraph" w:styleId="ResimYazs">
    <w:name w:val="caption"/>
    <w:aliases w:val="AaResim Yazısı"/>
    <w:basedOn w:val="Normal"/>
    <w:next w:val="Normal"/>
    <w:qFormat/>
    <w:rsid w:val="004A7C63"/>
    <w:pPr>
      <w:spacing w:before="0" w:after="240"/>
      <w:jc w:val="center"/>
    </w:pPr>
    <w:rPr>
      <w:rFonts w:cs="Calibri"/>
      <w:bCs/>
      <w:szCs w:val="18"/>
      <w:lang w:val="tr-TR"/>
    </w:rPr>
  </w:style>
  <w:style w:type="paragraph" w:styleId="NormalWeb">
    <w:name w:val="Normal (Web)"/>
    <w:basedOn w:val="Normal"/>
    <w:uiPriority w:val="99"/>
    <w:locked/>
    <w:rsid w:val="001D26FB"/>
    <w:pPr>
      <w:spacing w:before="100" w:beforeAutospacing="1" w:after="100" w:afterAutospacing="1"/>
    </w:pPr>
    <w:rPr>
      <w:rFonts w:ascii="Times New Roman" w:eastAsia="Calibri" w:hAnsi="Times New Roman" w:cs="Times New Roman"/>
      <w:lang w:val="tr-TR" w:eastAsia="tr-TR"/>
    </w:rPr>
  </w:style>
  <w:style w:type="character" w:styleId="Gl">
    <w:name w:val="Strong"/>
    <w:basedOn w:val="VarsaylanParagrafYazTipi"/>
    <w:uiPriority w:val="22"/>
    <w:qFormat/>
    <w:rsid w:val="001D26FB"/>
    <w:rPr>
      <w:rFonts w:cs="Times New Roman"/>
      <w:b/>
      <w:bCs/>
    </w:rPr>
  </w:style>
  <w:style w:type="character" w:styleId="Kpr">
    <w:name w:val="Hyperlink"/>
    <w:basedOn w:val="VarsaylanParagrafYazTipi"/>
    <w:uiPriority w:val="99"/>
    <w:locked/>
    <w:rsid w:val="00A6778B"/>
    <w:rPr>
      <w:rFonts w:cs="Times New Roman"/>
      <w:color w:val="0000FF"/>
      <w:u w:val="single"/>
    </w:rPr>
  </w:style>
  <w:style w:type="paragraph" w:customStyle="1" w:styleId="Default">
    <w:name w:val="Default"/>
    <w:rsid w:val="00A6778B"/>
    <w:pPr>
      <w:autoSpaceDE w:val="0"/>
      <w:autoSpaceDN w:val="0"/>
      <w:adjustRightInd w:val="0"/>
    </w:pPr>
    <w:rPr>
      <w:rFonts w:ascii="Cambria" w:eastAsia="Times New Roman" w:hAnsi="Cambria"/>
      <w:color w:val="000000"/>
      <w:lang w:val="tr-TR"/>
    </w:rPr>
  </w:style>
  <w:style w:type="paragraph" w:styleId="BelgeBalantlar">
    <w:name w:val="Document Map"/>
    <w:basedOn w:val="Normal"/>
    <w:link w:val="BelgeBalantlarChar"/>
    <w:semiHidden/>
    <w:locked/>
    <w:rsid w:val="00617A2F"/>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semiHidden/>
    <w:locked/>
    <w:rsid w:val="00001B81"/>
    <w:rPr>
      <w:rFonts w:ascii="Times New Roman" w:hAnsi="Times New Roman" w:cs="Times New Roman"/>
      <w:sz w:val="2"/>
      <w:szCs w:val="2"/>
      <w:lang w:val="en-US" w:eastAsia="en-US"/>
    </w:rPr>
  </w:style>
  <w:style w:type="paragraph" w:styleId="GvdeMetni">
    <w:name w:val="Body Text"/>
    <w:basedOn w:val="Normal"/>
    <w:link w:val="GvdeMetniChar"/>
    <w:locked/>
    <w:rsid w:val="005504EA"/>
  </w:style>
  <w:style w:type="character" w:customStyle="1" w:styleId="GvdeMetniChar">
    <w:name w:val="Gövde Metni Char"/>
    <w:basedOn w:val="VarsaylanParagrafYazTipi"/>
    <w:link w:val="GvdeMetni"/>
    <w:semiHidden/>
    <w:locked/>
    <w:rsid w:val="00001B81"/>
    <w:rPr>
      <w:rFonts w:ascii="Cambria" w:hAnsi="Cambria" w:cs="Cambria"/>
      <w:sz w:val="24"/>
      <w:szCs w:val="24"/>
      <w:lang w:val="en-US" w:eastAsia="en-US"/>
    </w:rPr>
  </w:style>
  <w:style w:type="paragraph" w:customStyle="1" w:styleId="ColorfulList-Accent11">
    <w:name w:val="Colorful List - Accent 11"/>
    <w:basedOn w:val="Normal"/>
    <w:rsid w:val="00AF6D6A"/>
    <w:pPr>
      <w:ind w:left="720"/>
    </w:pPr>
  </w:style>
  <w:style w:type="paragraph" w:customStyle="1" w:styleId="ListeParagraf1">
    <w:name w:val="Liste Paragraf1"/>
    <w:basedOn w:val="Normal"/>
    <w:rsid w:val="005A64C1"/>
    <w:pPr>
      <w:spacing w:line="276" w:lineRule="auto"/>
      <w:ind w:left="720"/>
    </w:pPr>
    <w:rPr>
      <w:rFonts w:cs="Calibri"/>
      <w:szCs w:val="22"/>
      <w:lang w:val="tr-TR"/>
    </w:rPr>
  </w:style>
  <w:style w:type="character" w:customStyle="1" w:styleId="hover">
    <w:name w:val="hover"/>
    <w:basedOn w:val="VarsaylanParagrafYazTipi"/>
    <w:rsid w:val="00794678"/>
    <w:rPr>
      <w:rFonts w:cs="Times New Roman"/>
    </w:rPr>
  </w:style>
  <w:style w:type="paragraph" w:customStyle="1" w:styleId="3-normalyaz">
    <w:name w:val="3-normalyaz"/>
    <w:basedOn w:val="Normal"/>
    <w:rsid w:val="00DF7522"/>
    <w:pPr>
      <w:spacing w:before="100" w:beforeAutospacing="1" w:after="100" w:afterAutospacing="1"/>
    </w:pPr>
    <w:rPr>
      <w:rFonts w:cs="Times New Roman"/>
      <w:lang w:val="tr-TR" w:eastAsia="tr-TR"/>
    </w:rPr>
  </w:style>
  <w:style w:type="character" w:styleId="SayfaNumaras">
    <w:name w:val="page number"/>
    <w:basedOn w:val="VarsaylanParagrafYazTipi"/>
    <w:uiPriority w:val="99"/>
    <w:locked/>
    <w:rsid w:val="00DF7522"/>
    <w:rPr>
      <w:rFonts w:cs="Times New Roman"/>
    </w:rPr>
  </w:style>
  <w:style w:type="paragraph" w:styleId="DipnotMetni">
    <w:name w:val="footnote text"/>
    <w:basedOn w:val="Normal"/>
    <w:link w:val="DipnotMetniChar"/>
    <w:locked/>
    <w:rsid w:val="002241D8"/>
    <w:pPr>
      <w:spacing w:after="0"/>
    </w:pPr>
    <w:rPr>
      <w:sz w:val="20"/>
      <w:szCs w:val="20"/>
    </w:rPr>
  </w:style>
  <w:style w:type="character" w:customStyle="1" w:styleId="DipnotMetniChar">
    <w:name w:val="Dipnot Metni Char"/>
    <w:basedOn w:val="VarsaylanParagrafYazTipi"/>
    <w:link w:val="DipnotMetni"/>
    <w:locked/>
    <w:rsid w:val="002241D8"/>
    <w:rPr>
      <w:rFonts w:ascii="Cambria" w:hAnsi="Cambria" w:cs="Cambria"/>
      <w:sz w:val="20"/>
      <w:szCs w:val="20"/>
      <w:lang w:val="en-US" w:eastAsia="en-US"/>
    </w:rPr>
  </w:style>
  <w:style w:type="character" w:styleId="DipnotBavurusu">
    <w:name w:val="footnote reference"/>
    <w:basedOn w:val="VarsaylanParagrafYazTipi"/>
    <w:locked/>
    <w:rsid w:val="002241D8"/>
    <w:rPr>
      <w:rFonts w:cs="Times New Roman"/>
      <w:vertAlign w:val="superscript"/>
    </w:rPr>
  </w:style>
  <w:style w:type="paragraph" w:customStyle="1" w:styleId="TOCHeading1">
    <w:name w:val="TOC Heading1"/>
    <w:basedOn w:val="Balk1"/>
    <w:next w:val="Normal"/>
    <w:qFormat/>
    <w:rsid w:val="005617B1"/>
    <w:pPr>
      <w:keepLines/>
      <w:numPr>
        <w:numId w:val="0"/>
      </w:numPr>
      <w:spacing w:before="480" w:after="0" w:line="276" w:lineRule="auto"/>
      <w:outlineLvl w:val="9"/>
    </w:pPr>
    <w:rPr>
      <w:rFonts w:ascii="Cambria" w:hAnsi="Cambria" w:cs="Cambria"/>
      <w:color w:val="365F91"/>
      <w:kern w:val="0"/>
    </w:rPr>
  </w:style>
  <w:style w:type="paragraph" w:styleId="T1">
    <w:name w:val="toc 1"/>
    <w:basedOn w:val="Normal"/>
    <w:next w:val="Normal"/>
    <w:autoRedefine/>
    <w:uiPriority w:val="39"/>
    <w:qFormat/>
    <w:rsid w:val="002B4B94"/>
    <w:pPr>
      <w:tabs>
        <w:tab w:val="right" w:leader="dot" w:pos="5829"/>
      </w:tabs>
      <w:jc w:val="left"/>
    </w:pPr>
    <w:rPr>
      <w:rFonts w:asciiTheme="majorHAnsi" w:hAnsiTheme="majorHAnsi"/>
      <w:b/>
      <w:bCs/>
      <w:caps/>
      <w:noProof/>
      <w:sz w:val="22"/>
      <w:szCs w:val="22"/>
    </w:rPr>
  </w:style>
  <w:style w:type="paragraph" w:styleId="T2">
    <w:name w:val="toc 2"/>
    <w:basedOn w:val="Normal"/>
    <w:next w:val="Normal"/>
    <w:autoRedefine/>
    <w:uiPriority w:val="39"/>
    <w:qFormat/>
    <w:rsid w:val="002B4B94"/>
    <w:pPr>
      <w:tabs>
        <w:tab w:val="right" w:leader="dot" w:pos="5829"/>
      </w:tabs>
      <w:spacing w:before="0" w:after="0"/>
      <w:ind w:left="160"/>
      <w:jc w:val="left"/>
    </w:pPr>
    <w:rPr>
      <w:rFonts w:asciiTheme="majorHAnsi" w:hAnsiTheme="majorHAnsi"/>
      <w:b/>
      <w:smallCaps/>
      <w:noProof/>
      <w:sz w:val="20"/>
      <w:szCs w:val="20"/>
      <w:lang w:val="tr-TR"/>
    </w:rPr>
  </w:style>
  <w:style w:type="paragraph" w:styleId="T3">
    <w:name w:val="toc 3"/>
    <w:basedOn w:val="Normal"/>
    <w:next w:val="Normal"/>
    <w:autoRedefine/>
    <w:uiPriority w:val="39"/>
    <w:qFormat/>
    <w:rsid w:val="002B4B94"/>
    <w:pPr>
      <w:tabs>
        <w:tab w:val="right" w:leader="dot" w:pos="5829"/>
      </w:tabs>
      <w:spacing w:before="0" w:after="0"/>
      <w:ind w:left="320"/>
      <w:jc w:val="left"/>
    </w:pPr>
    <w:rPr>
      <w:rFonts w:asciiTheme="majorHAnsi" w:hAnsiTheme="majorHAnsi"/>
      <w:b/>
      <w:iCs/>
      <w:noProof/>
      <w:szCs w:val="16"/>
      <w:lang w:val="tr-TR"/>
    </w:rPr>
  </w:style>
  <w:style w:type="paragraph" w:styleId="GvdeMetniGirintisi">
    <w:name w:val="Body Text Indent"/>
    <w:basedOn w:val="Normal"/>
    <w:link w:val="GvdeMetniGirintisiChar"/>
    <w:semiHidden/>
    <w:locked/>
    <w:rsid w:val="0025582C"/>
    <w:pPr>
      <w:ind w:left="283"/>
    </w:pPr>
  </w:style>
  <w:style w:type="character" w:customStyle="1" w:styleId="GvdeMetniGirintisiChar">
    <w:name w:val="Gövde Metni Girintisi Char"/>
    <w:basedOn w:val="VarsaylanParagrafYazTipi"/>
    <w:link w:val="GvdeMetniGirintisi"/>
    <w:semiHidden/>
    <w:locked/>
    <w:rsid w:val="0025582C"/>
    <w:rPr>
      <w:rFonts w:ascii="Cambria" w:hAnsi="Cambria" w:cs="Cambria"/>
      <w:sz w:val="24"/>
      <w:szCs w:val="24"/>
      <w:lang w:val="en-US" w:eastAsia="en-US"/>
    </w:rPr>
  </w:style>
  <w:style w:type="paragraph" w:customStyle="1" w:styleId="texte">
    <w:name w:val="texte"/>
    <w:basedOn w:val="Normal"/>
    <w:rsid w:val="00D04EDB"/>
    <w:pPr>
      <w:spacing w:before="100" w:beforeAutospacing="1" w:after="100" w:afterAutospacing="1"/>
    </w:pPr>
    <w:rPr>
      <w:rFonts w:ascii="Times New Roman" w:eastAsia="Calibri" w:hAnsi="Times New Roman" w:cs="Times New Roman"/>
      <w:lang w:val="tr-TR" w:eastAsia="tr-TR"/>
    </w:rPr>
  </w:style>
  <w:style w:type="character" w:customStyle="1" w:styleId="paranumber">
    <w:name w:val="paranumber"/>
    <w:basedOn w:val="VarsaylanParagrafYazTipi"/>
    <w:rsid w:val="00D04EDB"/>
    <w:rPr>
      <w:rFonts w:cs="Times New Roman"/>
    </w:rPr>
  </w:style>
  <w:style w:type="character" w:customStyle="1" w:styleId="apple-style-span">
    <w:name w:val="apple-style-span"/>
    <w:basedOn w:val="VarsaylanParagrafYazTipi"/>
    <w:rsid w:val="00D04EDB"/>
    <w:rPr>
      <w:rFonts w:cs="Times New Roman"/>
    </w:rPr>
  </w:style>
  <w:style w:type="character" w:customStyle="1" w:styleId="apple-converted-space">
    <w:name w:val="apple-converted-space"/>
    <w:basedOn w:val="VarsaylanParagrafYazTipi"/>
    <w:rsid w:val="00D04EDB"/>
    <w:rPr>
      <w:rFonts w:cs="Times New Roman"/>
    </w:rPr>
  </w:style>
  <w:style w:type="character" w:styleId="Vurgu">
    <w:name w:val="Emphasis"/>
    <w:basedOn w:val="VarsaylanParagrafYazTipi"/>
    <w:uiPriority w:val="20"/>
    <w:qFormat/>
    <w:rsid w:val="005201EC"/>
    <w:rPr>
      <w:rFonts w:cs="Times New Roman"/>
      <w:i/>
      <w:iCs/>
    </w:rPr>
  </w:style>
  <w:style w:type="table" w:styleId="TabloKlavuzu">
    <w:name w:val="Table Grid"/>
    <w:basedOn w:val="NormalTablo"/>
    <w:rsid w:val="0006682C"/>
    <w:rPr>
      <w:rFonts w:ascii="Times New Roman" w:hAnsi="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rsid w:val="00D103F2"/>
    <w:pPr>
      <w:ind w:left="720"/>
    </w:pPr>
    <w:rPr>
      <w:rFonts w:eastAsia="Calibri"/>
    </w:rPr>
  </w:style>
  <w:style w:type="paragraph" w:customStyle="1" w:styleId="msonormalcxsporta">
    <w:name w:val="msonormalcxsporta"/>
    <w:basedOn w:val="Normal"/>
    <w:rsid w:val="00D103F2"/>
    <w:pPr>
      <w:spacing w:before="100" w:beforeAutospacing="1" w:after="100" w:afterAutospacing="1"/>
    </w:pPr>
    <w:rPr>
      <w:rFonts w:ascii="Times New Roman" w:eastAsia="Calibri" w:hAnsi="Times New Roman" w:cs="Times New Roman"/>
      <w:lang w:val="tr-TR" w:eastAsia="tr-TR"/>
    </w:rPr>
  </w:style>
  <w:style w:type="character" w:styleId="zlenenKpr">
    <w:name w:val="FollowedHyperlink"/>
    <w:basedOn w:val="VarsaylanParagrafYazTipi"/>
    <w:locked/>
    <w:rsid w:val="00421C22"/>
    <w:rPr>
      <w:color w:val="800080"/>
      <w:u w:val="single"/>
    </w:rPr>
  </w:style>
  <w:style w:type="table" w:styleId="OrtaKlavuz3-Vurgu3">
    <w:name w:val="Medium Grid 3 Accent 3"/>
    <w:basedOn w:val="NormalTablo"/>
    <w:uiPriority w:val="69"/>
    <w:rsid w:val="00BE0A2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ListeParagraf">
    <w:name w:val="List Paragraph"/>
    <w:basedOn w:val="Normal"/>
    <w:qFormat/>
    <w:rsid w:val="00977F09"/>
    <w:pPr>
      <w:spacing w:before="0" w:after="0"/>
      <w:ind w:left="720"/>
    </w:pPr>
    <w:rPr>
      <w:rFonts w:eastAsia="Calibri" w:cs="Calibri"/>
      <w:sz w:val="24"/>
    </w:rPr>
  </w:style>
  <w:style w:type="table" w:styleId="AkListe-Vurgu3">
    <w:name w:val="Light List Accent 3"/>
    <w:basedOn w:val="NormalTablo"/>
    <w:uiPriority w:val="61"/>
    <w:rsid w:val="00DE0555"/>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RenkliKlavuz-Vurgu3">
    <w:name w:val="Colorful Grid Accent 3"/>
    <w:basedOn w:val="NormalTablo"/>
    <w:uiPriority w:val="73"/>
    <w:rsid w:val="00DE0555"/>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styleId="SonNotMetni">
    <w:name w:val="endnote text"/>
    <w:basedOn w:val="Normal"/>
    <w:link w:val="SonNotMetniChar"/>
    <w:locked/>
    <w:rsid w:val="006673C2"/>
    <w:rPr>
      <w:sz w:val="20"/>
      <w:szCs w:val="20"/>
    </w:rPr>
  </w:style>
  <w:style w:type="character" w:customStyle="1" w:styleId="SonNotMetniChar">
    <w:name w:val="Son Not Metni Char"/>
    <w:basedOn w:val="VarsaylanParagrafYazTipi"/>
    <w:link w:val="SonNotMetni"/>
    <w:rsid w:val="006673C2"/>
    <w:rPr>
      <w:rFonts w:eastAsia="Times New Roman" w:cs="Cambria"/>
    </w:rPr>
  </w:style>
  <w:style w:type="character" w:styleId="SonNotBavurusu">
    <w:name w:val="endnote reference"/>
    <w:basedOn w:val="VarsaylanParagrafYazTipi"/>
    <w:locked/>
    <w:rsid w:val="006673C2"/>
    <w:rPr>
      <w:vertAlign w:val="superscript"/>
    </w:rPr>
  </w:style>
  <w:style w:type="paragraph" w:styleId="ekillerTablosu">
    <w:name w:val="table of figures"/>
    <w:basedOn w:val="Normal"/>
    <w:next w:val="Normal"/>
    <w:uiPriority w:val="99"/>
    <w:rsid w:val="00D34927"/>
    <w:pPr>
      <w:spacing w:after="0"/>
    </w:pPr>
  </w:style>
  <w:style w:type="paragraph" w:styleId="KonuBal">
    <w:name w:val="Title"/>
    <w:basedOn w:val="Normal"/>
    <w:next w:val="Normal"/>
    <w:link w:val="KonuBalChar"/>
    <w:uiPriority w:val="10"/>
    <w:qFormat/>
    <w:rsid w:val="00936AF0"/>
    <w:pPr>
      <w:spacing w:before="720" w:after="200" w:line="276" w:lineRule="auto"/>
      <w:jc w:val="left"/>
    </w:pPr>
    <w:rPr>
      <w:rFonts w:asciiTheme="minorHAnsi" w:eastAsiaTheme="minorEastAsia" w:hAnsiTheme="minorHAnsi" w:cstheme="minorBidi"/>
      <w:caps/>
      <w:color w:val="4F81BD" w:themeColor="accent1"/>
      <w:spacing w:val="10"/>
      <w:kern w:val="28"/>
      <w:sz w:val="52"/>
      <w:szCs w:val="52"/>
      <w:lang w:val="tr-TR"/>
    </w:rPr>
  </w:style>
  <w:style w:type="character" w:customStyle="1" w:styleId="KonuBalChar">
    <w:name w:val="Konu Başlığı Char"/>
    <w:basedOn w:val="VarsaylanParagrafYazTipi"/>
    <w:link w:val="KonuBal"/>
    <w:uiPriority w:val="10"/>
    <w:rsid w:val="00936AF0"/>
    <w:rPr>
      <w:rFonts w:asciiTheme="minorHAnsi" w:eastAsiaTheme="minorEastAsia" w:hAnsiTheme="minorHAnsi" w:cstheme="minorBidi"/>
      <w:caps/>
      <w:color w:val="4F81BD" w:themeColor="accent1"/>
      <w:spacing w:val="10"/>
      <w:kern w:val="28"/>
      <w:sz w:val="52"/>
      <w:szCs w:val="52"/>
      <w:lang w:val="tr-TR"/>
    </w:rPr>
  </w:style>
  <w:style w:type="paragraph" w:styleId="Altyaz">
    <w:name w:val="Subtitle"/>
    <w:basedOn w:val="Normal"/>
    <w:next w:val="Normal"/>
    <w:link w:val="AltyazChar"/>
    <w:uiPriority w:val="11"/>
    <w:qFormat/>
    <w:rsid w:val="00936AF0"/>
    <w:pPr>
      <w:spacing w:before="200" w:after="1000"/>
      <w:jc w:val="left"/>
    </w:pPr>
    <w:rPr>
      <w:rFonts w:asciiTheme="minorHAnsi" w:eastAsiaTheme="minorEastAsia" w:hAnsiTheme="minorHAnsi" w:cstheme="minorBidi"/>
      <w:caps/>
      <w:color w:val="595959" w:themeColor="text1" w:themeTint="A6"/>
      <w:spacing w:val="10"/>
      <w:sz w:val="24"/>
      <w:lang w:val="tr-TR"/>
    </w:rPr>
  </w:style>
  <w:style w:type="character" w:customStyle="1" w:styleId="AltyazChar">
    <w:name w:val="Altyazı Char"/>
    <w:basedOn w:val="VarsaylanParagrafYazTipi"/>
    <w:link w:val="Altyaz"/>
    <w:uiPriority w:val="11"/>
    <w:rsid w:val="00936AF0"/>
    <w:rPr>
      <w:rFonts w:asciiTheme="minorHAnsi" w:eastAsiaTheme="minorEastAsia" w:hAnsiTheme="minorHAnsi" w:cstheme="minorBidi"/>
      <w:caps/>
      <w:color w:val="595959" w:themeColor="text1" w:themeTint="A6"/>
      <w:spacing w:val="10"/>
      <w:lang w:val="tr-TR"/>
    </w:rPr>
  </w:style>
  <w:style w:type="paragraph" w:styleId="AralkYok">
    <w:name w:val="No Spacing"/>
    <w:basedOn w:val="Normal"/>
    <w:link w:val="AralkYokChar"/>
    <w:uiPriority w:val="1"/>
    <w:qFormat/>
    <w:rsid w:val="00936AF0"/>
    <w:pPr>
      <w:spacing w:before="0" w:after="0"/>
      <w:jc w:val="left"/>
    </w:pPr>
    <w:rPr>
      <w:rFonts w:asciiTheme="minorHAnsi" w:eastAsiaTheme="minorEastAsia" w:hAnsiTheme="minorHAnsi" w:cstheme="minorBidi"/>
      <w:sz w:val="20"/>
      <w:szCs w:val="20"/>
      <w:lang w:val="tr-TR"/>
    </w:rPr>
  </w:style>
  <w:style w:type="character" w:customStyle="1" w:styleId="AralkYokChar">
    <w:name w:val="Aralık Yok Char"/>
    <w:basedOn w:val="VarsaylanParagrafYazTipi"/>
    <w:link w:val="AralkYok"/>
    <w:uiPriority w:val="1"/>
    <w:rsid w:val="00936AF0"/>
    <w:rPr>
      <w:rFonts w:asciiTheme="minorHAnsi" w:eastAsiaTheme="minorEastAsia" w:hAnsiTheme="minorHAnsi" w:cstheme="minorBidi"/>
      <w:sz w:val="20"/>
      <w:szCs w:val="20"/>
      <w:lang w:val="tr-TR"/>
    </w:rPr>
  </w:style>
  <w:style w:type="paragraph" w:styleId="Alnt">
    <w:name w:val="Quote"/>
    <w:basedOn w:val="Normal"/>
    <w:next w:val="Normal"/>
    <w:link w:val="AlntChar"/>
    <w:uiPriority w:val="29"/>
    <w:qFormat/>
    <w:rsid w:val="00936AF0"/>
    <w:pPr>
      <w:spacing w:before="200" w:after="200" w:line="276" w:lineRule="auto"/>
      <w:jc w:val="left"/>
    </w:pPr>
    <w:rPr>
      <w:rFonts w:asciiTheme="minorHAnsi" w:eastAsiaTheme="minorEastAsia" w:hAnsiTheme="minorHAnsi" w:cstheme="minorBidi"/>
      <w:i/>
      <w:iCs/>
      <w:sz w:val="20"/>
      <w:szCs w:val="20"/>
      <w:lang w:val="tr-TR"/>
    </w:rPr>
  </w:style>
  <w:style w:type="character" w:customStyle="1" w:styleId="AlntChar">
    <w:name w:val="Alıntı Char"/>
    <w:basedOn w:val="VarsaylanParagrafYazTipi"/>
    <w:link w:val="Alnt"/>
    <w:uiPriority w:val="29"/>
    <w:rsid w:val="00936AF0"/>
    <w:rPr>
      <w:rFonts w:asciiTheme="minorHAnsi" w:eastAsiaTheme="minorEastAsia" w:hAnsiTheme="minorHAnsi" w:cstheme="minorBidi"/>
      <w:i/>
      <w:iCs/>
      <w:sz w:val="20"/>
      <w:szCs w:val="20"/>
      <w:lang w:val="tr-TR"/>
    </w:rPr>
  </w:style>
  <w:style w:type="paragraph" w:styleId="GlAlnt">
    <w:name w:val="Intense Quote"/>
    <w:basedOn w:val="Normal"/>
    <w:next w:val="Normal"/>
    <w:link w:val="GlAlntChar"/>
    <w:uiPriority w:val="30"/>
    <w:qFormat/>
    <w:rsid w:val="00936AF0"/>
    <w:pPr>
      <w:pBdr>
        <w:top w:val="single" w:sz="4" w:space="10" w:color="4F81BD" w:themeColor="accent1"/>
        <w:left w:val="single" w:sz="4" w:space="10" w:color="4F81BD" w:themeColor="accent1"/>
      </w:pBdr>
      <w:spacing w:before="200" w:after="0" w:line="276" w:lineRule="auto"/>
      <w:ind w:left="1296" w:right="1152"/>
    </w:pPr>
    <w:rPr>
      <w:rFonts w:asciiTheme="minorHAnsi" w:eastAsiaTheme="minorEastAsia" w:hAnsiTheme="minorHAnsi" w:cstheme="minorBidi"/>
      <w:i/>
      <w:iCs/>
      <w:color w:val="4F81BD" w:themeColor="accent1"/>
      <w:sz w:val="20"/>
      <w:szCs w:val="20"/>
      <w:lang w:val="tr-TR"/>
    </w:rPr>
  </w:style>
  <w:style w:type="character" w:customStyle="1" w:styleId="GlAlntChar">
    <w:name w:val="Güçlü Alıntı Char"/>
    <w:basedOn w:val="VarsaylanParagrafYazTipi"/>
    <w:link w:val="GlAlnt"/>
    <w:uiPriority w:val="30"/>
    <w:rsid w:val="00936AF0"/>
    <w:rPr>
      <w:rFonts w:asciiTheme="minorHAnsi" w:eastAsiaTheme="minorEastAsia" w:hAnsiTheme="minorHAnsi" w:cstheme="minorBidi"/>
      <w:i/>
      <w:iCs/>
      <w:color w:val="4F81BD" w:themeColor="accent1"/>
      <w:sz w:val="20"/>
      <w:szCs w:val="20"/>
      <w:lang w:val="tr-TR"/>
    </w:rPr>
  </w:style>
  <w:style w:type="character" w:styleId="HafifVurgulama">
    <w:name w:val="Subtle Emphasis"/>
    <w:uiPriority w:val="19"/>
    <w:qFormat/>
    <w:rsid w:val="00936AF0"/>
    <w:rPr>
      <w:i/>
      <w:iCs/>
      <w:color w:val="243F60" w:themeColor="accent1" w:themeShade="7F"/>
    </w:rPr>
  </w:style>
  <w:style w:type="character" w:styleId="GlVurgulama">
    <w:name w:val="Intense Emphasis"/>
    <w:uiPriority w:val="21"/>
    <w:qFormat/>
    <w:rsid w:val="00936AF0"/>
    <w:rPr>
      <w:b/>
      <w:bCs/>
      <w:caps/>
      <w:color w:val="243F60" w:themeColor="accent1" w:themeShade="7F"/>
      <w:spacing w:val="10"/>
    </w:rPr>
  </w:style>
  <w:style w:type="character" w:styleId="HafifBavuru">
    <w:name w:val="Subtle Reference"/>
    <w:uiPriority w:val="31"/>
    <w:qFormat/>
    <w:rsid w:val="00936AF0"/>
    <w:rPr>
      <w:b/>
      <w:bCs/>
      <w:color w:val="4F81BD" w:themeColor="accent1"/>
    </w:rPr>
  </w:style>
  <w:style w:type="character" w:styleId="GlBavuru">
    <w:name w:val="Intense Reference"/>
    <w:uiPriority w:val="32"/>
    <w:qFormat/>
    <w:rsid w:val="00936AF0"/>
    <w:rPr>
      <w:b/>
      <w:bCs/>
      <w:i/>
      <w:iCs/>
      <w:caps/>
      <w:color w:val="4F81BD" w:themeColor="accent1"/>
    </w:rPr>
  </w:style>
  <w:style w:type="character" w:styleId="KitapBal">
    <w:name w:val="Book Title"/>
    <w:uiPriority w:val="33"/>
    <w:qFormat/>
    <w:rsid w:val="00936AF0"/>
    <w:rPr>
      <w:b/>
      <w:bCs/>
      <w:i/>
      <w:iCs/>
      <w:spacing w:val="9"/>
    </w:rPr>
  </w:style>
  <w:style w:type="paragraph" w:styleId="TBal">
    <w:name w:val="TOC Heading"/>
    <w:basedOn w:val="Balk1"/>
    <w:next w:val="Normal"/>
    <w:uiPriority w:val="39"/>
    <w:unhideWhenUsed/>
    <w:qFormat/>
    <w:rsid w:val="00936AF0"/>
    <w:pPr>
      <w:keepNext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line="276" w:lineRule="auto"/>
      <w:ind w:left="432" w:hanging="432"/>
      <w:jc w:val="left"/>
      <w:outlineLvl w:val="9"/>
    </w:pPr>
    <w:rPr>
      <w:rFonts w:asciiTheme="minorHAnsi" w:eastAsiaTheme="minorEastAsia" w:hAnsiTheme="minorHAnsi" w:cstheme="minorBidi"/>
      <w:caps/>
      <w:color w:val="FFFFFF" w:themeColor="background1"/>
      <w:spacing w:val="15"/>
      <w:kern w:val="0"/>
      <w:szCs w:val="22"/>
      <w:lang w:val="tr-TR" w:bidi="en-US"/>
    </w:rPr>
  </w:style>
  <w:style w:type="paragraph" w:styleId="T4">
    <w:name w:val="toc 4"/>
    <w:basedOn w:val="Normal"/>
    <w:next w:val="Normal"/>
    <w:autoRedefine/>
    <w:uiPriority w:val="39"/>
    <w:unhideWhenUsed/>
    <w:rsid w:val="002C470B"/>
    <w:pPr>
      <w:tabs>
        <w:tab w:val="right" w:leader="dot" w:pos="5829"/>
      </w:tabs>
      <w:spacing w:before="0" w:after="0"/>
      <w:ind w:left="482"/>
      <w:jc w:val="left"/>
    </w:pPr>
    <w:rPr>
      <w:rFonts w:asciiTheme="majorHAnsi" w:hAnsiTheme="majorHAnsi"/>
      <w:b/>
      <w:noProof/>
      <w:sz w:val="18"/>
      <w:szCs w:val="18"/>
      <w:lang w:val="tr-TR"/>
    </w:rPr>
  </w:style>
  <w:style w:type="paragraph" w:styleId="T5">
    <w:name w:val="toc 5"/>
    <w:basedOn w:val="Normal"/>
    <w:next w:val="Normal"/>
    <w:autoRedefine/>
    <w:uiPriority w:val="39"/>
    <w:unhideWhenUsed/>
    <w:rsid w:val="00936AF0"/>
    <w:pPr>
      <w:spacing w:before="0" w:after="0"/>
      <w:ind w:left="640"/>
      <w:jc w:val="left"/>
    </w:pPr>
    <w:rPr>
      <w:rFonts w:asciiTheme="minorHAnsi" w:hAnsiTheme="minorHAnsi"/>
      <w:sz w:val="18"/>
      <w:szCs w:val="18"/>
    </w:rPr>
  </w:style>
  <w:style w:type="paragraph" w:styleId="T6">
    <w:name w:val="toc 6"/>
    <w:basedOn w:val="Normal"/>
    <w:next w:val="Normal"/>
    <w:autoRedefine/>
    <w:uiPriority w:val="39"/>
    <w:unhideWhenUsed/>
    <w:rsid w:val="00936AF0"/>
    <w:pPr>
      <w:spacing w:before="0" w:after="0"/>
      <w:ind w:left="800"/>
      <w:jc w:val="left"/>
    </w:pPr>
    <w:rPr>
      <w:rFonts w:asciiTheme="minorHAnsi" w:hAnsiTheme="minorHAnsi"/>
      <w:sz w:val="18"/>
      <w:szCs w:val="18"/>
    </w:rPr>
  </w:style>
  <w:style w:type="paragraph" w:styleId="T7">
    <w:name w:val="toc 7"/>
    <w:basedOn w:val="Normal"/>
    <w:next w:val="Normal"/>
    <w:autoRedefine/>
    <w:uiPriority w:val="39"/>
    <w:unhideWhenUsed/>
    <w:rsid w:val="00936AF0"/>
    <w:pPr>
      <w:spacing w:before="0" w:after="0"/>
      <w:ind w:left="960"/>
      <w:jc w:val="left"/>
    </w:pPr>
    <w:rPr>
      <w:rFonts w:asciiTheme="minorHAnsi" w:hAnsiTheme="minorHAnsi"/>
      <w:sz w:val="18"/>
      <w:szCs w:val="18"/>
    </w:rPr>
  </w:style>
  <w:style w:type="paragraph" w:styleId="T8">
    <w:name w:val="toc 8"/>
    <w:basedOn w:val="Normal"/>
    <w:next w:val="Normal"/>
    <w:autoRedefine/>
    <w:uiPriority w:val="39"/>
    <w:unhideWhenUsed/>
    <w:rsid w:val="00936AF0"/>
    <w:pPr>
      <w:spacing w:before="0" w:after="0"/>
      <w:ind w:left="1120"/>
      <w:jc w:val="left"/>
    </w:pPr>
    <w:rPr>
      <w:rFonts w:asciiTheme="minorHAnsi" w:hAnsiTheme="minorHAnsi"/>
      <w:sz w:val="18"/>
      <w:szCs w:val="18"/>
    </w:rPr>
  </w:style>
  <w:style w:type="paragraph" w:styleId="T9">
    <w:name w:val="toc 9"/>
    <w:basedOn w:val="Normal"/>
    <w:next w:val="Normal"/>
    <w:autoRedefine/>
    <w:uiPriority w:val="39"/>
    <w:unhideWhenUsed/>
    <w:rsid w:val="00936AF0"/>
    <w:pPr>
      <w:spacing w:before="0" w:after="0"/>
      <w:ind w:left="1280"/>
      <w:jc w:val="left"/>
    </w:pPr>
    <w:rPr>
      <w:rFonts w:asciiTheme="minorHAnsi" w:hAnsiTheme="minorHAnsi"/>
      <w:sz w:val="18"/>
      <w:szCs w:val="18"/>
    </w:rPr>
  </w:style>
  <w:style w:type="paragraph" w:styleId="Dzeltme">
    <w:name w:val="Revision"/>
    <w:hidden/>
    <w:rsid w:val="00670ADE"/>
    <w:rPr>
      <w:rFonts w:eastAsia="Times New Roman" w:cs="Cambria"/>
      <w:sz w:val="22"/>
    </w:rPr>
  </w:style>
  <w:style w:type="character" w:styleId="AklamaBavurusu">
    <w:name w:val="annotation reference"/>
    <w:basedOn w:val="VarsaylanParagrafYazTipi"/>
    <w:rsid w:val="00454B6F"/>
    <w:rPr>
      <w:sz w:val="16"/>
      <w:szCs w:val="16"/>
    </w:rPr>
  </w:style>
  <w:style w:type="paragraph" w:styleId="AklamaMetni">
    <w:name w:val="annotation text"/>
    <w:basedOn w:val="Normal"/>
    <w:link w:val="AklamaMetniChar"/>
    <w:rsid w:val="00454B6F"/>
    <w:rPr>
      <w:sz w:val="20"/>
      <w:szCs w:val="20"/>
    </w:rPr>
  </w:style>
  <w:style w:type="character" w:customStyle="1" w:styleId="AklamaMetniChar">
    <w:name w:val="Açıklama Metni Char"/>
    <w:basedOn w:val="VarsaylanParagrafYazTipi"/>
    <w:link w:val="AklamaMetni"/>
    <w:rsid w:val="00454B6F"/>
    <w:rPr>
      <w:rFonts w:eastAsia="Times New Roman" w:cs="Cambria"/>
      <w:sz w:val="20"/>
      <w:szCs w:val="20"/>
    </w:rPr>
  </w:style>
  <w:style w:type="paragraph" w:styleId="AklamaKonusu">
    <w:name w:val="annotation subject"/>
    <w:basedOn w:val="AklamaMetni"/>
    <w:next w:val="AklamaMetni"/>
    <w:link w:val="AklamaKonusuChar"/>
    <w:rsid w:val="00454B6F"/>
    <w:rPr>
      <w:b/>
      <w:bCs/>
    </w:rPr>
  </w:style>
  <w:style w:type="character" w:customStyle="1" w:styleId="AklamaKonusuChar">
    <w:name w:val="Açıklama Konusu Char"/>
    <w:basedOn w:val="AklamaMetniChar"/>
    <w:link w:val="AklamaKonusu"/>
    <w:rsid w:val="00454B6F"/>
    <w:rPr>
      <w:rFonts w:eastAsia="Times New Roman" w:cs="Cambria"/>
      <w:b/>
      <w:bCs/>
      <w:sz w:val="20"/>
      <w:szCs w:val="20"/>
    </w:rPr>
  </w:style>
  <w:style w:type="paragraph" w:customStyle="1" w:styleId="ListeParagraf2">
    <w:name w:val="Liste Paragraf2"/>
    <w:basedOn w:val="Normal"/>
    <w:rsid w:val="006D5468"/>
    <w:pPr>
      <w:spacing w:before="0" w:after="200" w:line="276" w:lineRule="auto"/>
      <w:ind w:left="720"/>
      <w:contextualSpacing/>
      <w:jc w:val="left"/>
    </w:pPr>
    <w:rPr>
      <w:rFonts w:cs="Times New Roman"/>
      <w:sz w:val="22"/>
      <w:szCs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100"/>
          <w:marBottom w:val="10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100"/>
          <w:marBottom w:val="10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109">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100"/>
          <w:marBottom w:val="10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12148311">
      <w:bodyDiv w:val="1"/>
      <w:marLeft w:val="0"/>
      <w:marRight w:val="0"/>
      <w:marTop w:val="0"/>
      <w:marBottom w:val="0"/>
      <w:divBdr>
        <w:top w:val="none" w:sz="0" w:space="0" w:color="auto"/>
        <w:left w:val="none" w:sz="0" w:space="0" w:color="auto"/>
        <w:bottom w:val="none" w:sz="0" w:space="0" w:color="auto"/>
        <w:right w:val="none" w:sz="0" w:space="0" w:color="auto"/>
      </w:divBdr>
    </w:div>
    <w:div w:id="15205681">
      <w:bodyDiv w:val="1"/>
      <w:marLeft w:val="0"/>
      <w:marRight w:val="0"/>
      <w:marTop w:val="0"/>
      <w:marBottom w:val="0"/>
      <w:divBdr>
        <w:top w:val="none" w:sz="0" w:space="0" w:color="auto"/>
        <w:left w:val="none" w:sz="0" w:space="0" w:color="auto"/>
        <w:bottom w:val="none" w:sz="0" w:space="0" w:color="auto"/>
        <w:right w:val="none" w:sz="0" w:space="0" w:color="auto"/>
      </w:divBdr>
    </w:div>
    <w:div w:id="16464206">
      <w:bodyDiv w:val="1"/>
      <w:marLeft w:val="0"/>
      <w:marRight w:val="0"/>
      <w:marTop w:val="0"/>
      <w:marBottom w:val="0"/>
      <w:divBdr>
        <w:top w:val="none" w:sz="0" w:space="0" w:color="auto"/>
        <w:left w:val="none" w:sz="0" w:space="0" w:color="auto"/>
        <w:bottom w:val="none" w:sz="0" w:space="0" w:color="auto"/>
        <w:right w:val="none" w:sz="0" w:space="0" w:color="auto"/>
      </w:divBdr>
    </w:div>
    <w:div w:id="16544657">
      <w:bodyDiv w:val="1"/>
      <w:marLeft w:val="0"/>
      <w:marRight w:val="0"/>
      <w:marTop w:val="0"/>
      <w:marBottom w:val="0"/>
      <w:divBdr>
        <w:top w:val="none" w:sz="0" w:space="0" w:color="auto"/>
        <w:left w:val="none" w:sz="0" w:space="0" w:color="auto"/>
        <w:bottom w:val="none" w:sz="0" w:space="0" w:color="auto"/>
        <w:right w:val="none" w:sz="0" w:space="0" w:color="auto"/>
      </w:divBdr>
    </w:div>
    <w:div w:id="26420692">
      <w:bodyDiv w:val="1"/>
      <w:marLeft w:val="0"/>
      <w:marRight w:val="0"/>
      <w:marTop w:val="0"/>
      <w:marBottom w:val="0"/>
      <w:divBdr>
        <w:top w:val="none" w:sz="0" w:space="0" w:color="auto"/>
        <w:left w:val="none" w:sz="0" w:space="0" w:color="auto"/>
        <w:bottom w:val="none" w:sz="0" w:space="0" w:color="auto"/>
        <w:right w:val="none" w:sz="0" w:space="0" w:color="auto"/>
      </w:divBdr>
    </w:div>
    <w:div w:id="30152515">
      <w:bodyDiv w:val="1"/>
      <w:marLeft w:val="0"/>
      <w:marRight w:val="0"/>
      <w:marTop w:val="0"/>
      <w:marBottom w:val="0"/>
      <w:divBdr>
        <w:top w:val="none" w:sz="0" w:space="0" w:color="auto"/>
        <w:left w:val="none" w:sz="0" w:space="0" w:color="auto"/>
        <w:bottom w:val="none" w:sz="0" w:space="0" w:color="auto"/>
        <w:right w:val="none" w:sz="0" w:space="0" w:color="auto"/>
      </w:divBdr>
    </w:div>
    <w:div w:id="44373727">
      <w:bodyDiv w:val="1"/>
      <w:marLeft w:val="0"/>
      <w:marRight w:val="0"/>
      <w:marTop w:val="0"/>
      <w:marBottom w:val="0"/>
      <w:divBdr>
        <w:top w:val="none" w:sz="0" w:space="0" w:color="auto"/>
        <w:left w:val="none" w:sz="0" w:space="0" w:color="auto"/>
        <w:bottom w:val="none" w:sz="0" w:space="0" w:color="auto"/>
        <w:right w:val="none" w:sz="0" w:space="0" w:color="auto"/>
      </w:divBdr>
    </w:div>
    <w:div w:id="65348706">
      <w:bodyDiv w:val="1"/>
      <w:marLeft w:val="0"/>
      <w:marRight w:val="0"/>
      <w:marTop w:val="0"/>
      <w:marBottom w:val="0"/>
      <w:divBdr>
        <w:top w:val="none" w:sz="0" w:space="0" w:color="auto"/>
        <w:left w:val="none" w:sz="0" w:space="0" w:color="auto"/>
        <w:bottom w:val="none" w:sz="0" w:space="0" w:color="auto"/>
        <w:right w:val="none" w:sz="0" w:space="0" w:color="auto"/>
      </w:divBdr>
    </w:div>
    <w:div w:id="81030650">
      <w:bodyDiv w:val="1"/>
      <w:marLeft w:val="0"/>
      <w:marRight w:val="0"/>
      <w:marTop w:val="0"/>
      <w:marBottom w:val="0"/>
      <w:divBdr>
        <w:top w:val="none" w:sz="0" w:space="0" w:color="auto"/>
        <w:left w:val="none" w:sz="0" w:space="0" w:color="auto"/>
        <w:bottom w:val="none" w:sz="0" w:space="0" w:color="auto"/>
        <w:right w:val="none" w:sz="0" w:space="0" w:color="auto"/>
      </w:divBdr>
    </w:div>
    <w:div w:id="82993017">
      <w:bodyDiv w:val="1"/>
      <w:marLeft w:val="0"/>
      <w:marRight w:val="0"/>
      <w:marTop w:val="0"/>
      <w:marBottom w:val="0"/>
      <w:divBdr>
        <w:top w:val="none" w:sz="0" w:space="0" w:color="auto"/>
        <w:left w:val="none" w:sz="0" w:space="0" w:color="auto"/>
        <w:bottom w:val="none" w:sz="0" w:space="0" w:color="auto"/>
        <w:right w:val="none" w:sz="0" w:space="0" w:color="auto"/>
      </w:divBdr>
    </w:div>
    <w:div w:id="90395400">
      <w:bodyDiv w:val="1"/>
      <w:marLeft w:val="0"/>
      <w:marRight w:val="0"/>
      <w:marTop w:val="0"/>
      <w:marBottom w:val="0"/>
      <w:divBdr>
        <w:top w:val="none" w:sz="0" w:space="0" w:color="auto"/>
        <w:left w:val="none" w:sz="0" w:space="0" w:color="auto"/>
        <w:bottom w:val="none" w:sz="0" w:space="0" w:color="auto"/>
        <w:right w:val="none" w:sz="0" w:space="0" w:color="auto"/>
      </w:divBdr>
    </w:div>
    <w:div w:id="117843784">
      <w:bodyDiv w:val="1"/>
      <w:marLeft w:val="0"/>
      <w:marRight w:val="0"/>
      <w:marTop w:val="0"/>
      <w:marBottom w:val="0"/>
      <w:divBdr>
        <w:top w:val="none" w:sz="0" w:space="0" w:color="auto"/>
        <w:left w:val="none" w:sz="0" w:space="0" w:color="auto"/>
        <w:bottom w:val="none" w:sz="0" w:space="0" w:color="auto"/>
        <w:right w:val="none" w:sz="0" w:space="0" w:color="auto"/>
      </w:divBdr>
      <w:divsChild>
        <w:div w:id="1345547928">
          <w:marLeft w:val="547"/>
          <w:marRight w:val="0"/>
          <w:marTop w:val="120"/>
          <w:marBottom w:val="120"/>
          <w:divBdr>
            <w:top w:val="none" w:sz="0" w:space="0" w:color="auto"/>
            <w:left w:val="none" w:sz="0" w:space="0" w:color="auto"/>
            <w:bottom w:val="none" w:sz="0" w:space="0" w:color="auto"/>
            <w:right w:val="none" w:sz="0" w:space="0" w:color="auto"/>
          </w:divBdr>
        </w:div>
        <w:div w:id="1750612192">
          <w:marLeft w:val="547"/>
          <w:marRight w:val="0"/>
          <w:marTop w:val="120"/>
          <w:marBottom w:val="120"/>
          <w:divBdr>
            <w:top w:val="none" w:sz="0" w:space="0" w:color="auto"/>
            <w:left w:val="none" w:sz="0" w:space="0" w:color="auto"/>
            <w:bottom w:val="none" w:sz="0" w:space="0" w:color="auto"/>
            <w:right w:val="none" w:sz="0" w:space="0" w:color="auto"/>
          </w:divBdr>
        </w:div>
        <w:div w:id="1941452745">
          <w:marLeft w:val="547"/>
          <w:marRight w:val="0"/>
          <w:marTop w:val="120"/>
          <w:marBottom w:val="120"/>
          <w:divBdr>
            <w:top w:val="none" w:sz="0" w:space="0" w:color="auto"/>
            <w:left w:val="none" w:sz="0" w:space="0" w:color="auto"/>
            <w:bottom w:val="none" w:sz="0" w:space="0" w:color="auto"/>
            <w:right w:val="none" w:sz="0" w:space="0" w:color="auto"/>
          </w:divBdr>
        </w:div>
        <w:div w:id="1090080105">
          <w:marLeft w:val="547"/>
          <w:marRight w:val="0"/>
          <w:marTop w:val="120"/>
          <w:marBottom w:val="120"/>
          <w:divBdr>
            <w:top w:val="none" w:sz="0" w:space="0" w:color="auto"/>
            <w:left w:val="none" w:sz="0" w:space="0" w:color="auto"/>
            <w:bottom w:val="none" w:sz="0" w:space="0" w:color="auto"/>
            <w:right w:val="none" w:sz="0" w:space="0" w:color="auto"/>
          </w:divBdr>
        </w:div>
        <w:div w:id="1493330422">
          <w:marLeft w:val="547"/>
          <w:marRight w:val="0"/>
          <w:marTop w:val="120"/>
          <w:marBottom w:val="120"/>
          <w:divBdr>
            <w:top w:val="none" w:sz="0" w:space="0" w:color="auto"/>
            <w:left w:val="none" w:sz="0" w:space="0" w:color="auto"/>
            <w:bottom w:val="none" w:sz="0" w:space="0" w:color="auto"/>
            <w:right w:val="none" w:sz="0" w:space="0" w:color="auto"/>
          </w:divBdr>
        </w:div>
        <w:div w:id="966206960">
          <w:marLeft w:val="547"/>
          <w:marRight w:val="0"/>
          <w:marTop w:val="120"/>
          <w:marBottom w:val="120"/>
          <w:divBdr>
            <w:top w:val="none" w:sz="0" w:space="0" w:color="auto"/>
            <w:left w:val="none" w:sz="0" w:space="0" w:color="auto"/>
            <w:bottom w:val="none" w:sz="0" w:space="0" w:color="auto"/>
            <w:right w:val="none" w:sz="0" w:space="0" w:color="auto"/>
          </w:divBdr>
        </w:div>
      </w:divsChild>
    </w:div>
    <w:div w:id="133374757">
      <w:bodyDiv w:val="1"/>
      <w:marLeft w:val="0"/>
      <w:marRight w:val="0"/>
      <w:marTop w:val="0"/>
      <w:marBottom w:val="0"/>
      <w:divBdr>
        <w:top w:val="none" w:sz="0" w:space="0" w:color="auto"/>
        <w:left w:val="none" w:sz="0" w:space="0" w:color="auto"/>
        <w:bottom w:val="none" w:sz="0" w:space="0" w:color="auto"/>
        <w:right w:val="none" w:sz="0" w:space="0" w:color="auto"/>
      </w:divBdr>
      <w:divsChild>
        <w:div w:id="995569860">
          <w:marLeft w:val="547"/>
          <w:marRight w:val="0"/>
          <w:marTop w:val="120"/>
          <w:marBottom w:val="120"/>
          <w:divBdr>
            <w:top w:val="none" w:sz="0" w:space="0" w:color="auto"/>
            <w:left w:val="none" w:sz="0" w:space="0" w:color="auto"/>
            <w:bottom w:val="none" w:sz="0" w:space="0" w:color="auto"/>
            <w:right w:val="none" w:sz="0" w:space="0" w:color="auto"/>
          </w:divBdr>
        </w:div>
        <w:div w:id="1895772013">
          <w:marLeft w:val="547"/>
          <w:marRight w:val="0"/>
          <w:marTop w:val="120"/>
          <w:marBottom w:val="120"/>
          <w:divBdr>
            <w:top w:val="none" w:sz="0" w:space="0" w:color="auto"/>
            <w:left w:val="none" w:sz="0" w:space="0" w:color="auto"/>
            <w:bottom w:val="none" w:sz="0" w:space="0" w:color="auto"/>
            <w:right w:val="none" w:sz="0" w:space="0" w:color="auto"/>
          </w:divBdr>
        </w:div>
      </w:divsChild>
    </w:div>
    <w:div w:id="150606826">
      <w:bodyDiv w:val="1"/>
      <w:marLeft w:val="0"/>
      <w:marRight w:val="0"/>
      <w:marTop w:val="0"/>
      <w:marBottom w:val="0"/>
      <w:divBdr>
        <w:top w:val="none" w:sz="0" w:space="0" w:color="auto"/>
        <w:left w:val="none" w:sz="0" w:space="0" w:color="auto"/>
        <w:bottom w:val="none" w:sz="0" w:space="0" w:color="auto"/>
        <w:right w:val="none" w:sz="0" w:space="0" w:color="auto"/>
      </w:divBdr>
    </w:div>
    <w:div w:id="234241158">
      <w:bodyDiv w:val="1"/>
      <w:marLeft w:val="0"/>
      <w:marRight w:val="0"/>
      <w:marTop w:val="0"/>
      <w:marBottom w:val="0"/>
      <w:divBdr>
        <w:top w:val="none" w:sz="0" w:space="0" w:color="auto"/>
        <w:left w:val="none" w:sz="0" w:space="0" w:color="auto"/>
        <w:bottom w:val="none" w:sz="0" w:space="0" w:color="auto"/>
        <w:right w:val="none" w:sz="0" w:space="0" w:color="auto"/>
      </w:divBdr>
      <w:divsChild>
        <w:div w:id="1077939381">
          <w:marLeft w:val="0"/>
          <w:marRight w:val="0"/>
          <w:marTop w:val="120"/>
          <w:marBottom w:val="120"/>
          <w:divBdr>
            <w:top w:val="none" w:sz="0" w:space="0" w:color="auto"/>
            <w:left w:val="none" w:sz="0" w:space="0" w:color="auto"/>
            <w:bottom w:val="none" w:sz="0" w:space="0" w:color="auto"/>
            <w:right w:val="none" w:sz="0" w:space="0" w:color="auto"/>
          </w:divBdr>
        </w:div>
        <w:div w:id="217596126">
          <w:marLeft w:val="0"/>
          <w:marRight w:val="0"/>
          <w:marTop w:val="120"/>
          <w:marBottom w:val="120"/>
          <w:divBdr>
            <w:top w:val="none" w:sz="0" w:space="0" w:color="auto"/>
            <w:left w:val="none" w:sz="0" w:space="0" w:color="auto"/>
            <w:bottom w:val="none" w:sz="0" w:space="0" w:color="auto"/>
            <w:right w:val="none" w:sz="0" w:space="0" w:color="auto"/>
          </w:divBdr>
        </w:div>
        <w:div w:id="767887821">
          <w:marLeft w:val="0"/>
          <w:marRight w:val="0"/>
          <w:marTop w:val="120"/>
          <w:marBottom w:val="120"/>
          <w:divBdr>
            <w:top w:val="none" w:sz="0" w:space="0" w:color="auto"/>
            <w:left w:val="none" w:sz="0" w:space="0" w:color="auto"/>
            <w:bottom w:val="none" w:sz="0" w:space="0" w:color="auto"/>
            <w:right w:val="none" w:sz="0" w:space="0" w:color="auto"/>
          </w:divBdr>
        </w:div>
      </w:divsChild>
    </w:div>
    <w:div w:id="264003683">
      <w:bodyDiv w:val="1"/>
      <w:marLeft w:val="0"/>
      <w:marRight w:val="0"/>
      <w:marTop w:val="0"/>
      <w:marBottom w:val="0"/>
      <w:divBdr>
        <w:top w:val="none" w:sz="0" w:space="0" w:color="auto"/>
        <w:left w:val="none" w:sz="0" w:space="0" w:color="auto"/>
        <w:bottom w:val="none" w:sz="0" w:space="0" w:color="auto"/>
        <w:right w:val="none" w:sz="0" w:space="0" w:color="auto"/>
      </w:divBdr>
    </w:div>
    <w:div w:id="318660830">
      <w:bodyDiv w:val="1"/>
      <w:marLeft w:val="0"/>
      <w:marRight w:val="0"/>
      <w:marTop w:val="0"/>
      <w:marBottom w:val="0"/>
      <w:divBdr>
        <w:top w:val="none" w:sz="0" w:space="0" w:color="auto"/>
        <w:left w:val="none" w:sz="0" w:space="0" w:color="auto"/>
        <w:bottom w:val="none" w:sz="0" w:space="0" w:color="auto"/>
        <w:right w:val="none" w:sz="0" w:space="0" w:color="auto"/>
      </w:divBdr>
    </w:div>
    <w:div w:id="359168717">
      <w:bodyDiv w:val="1"/>
      <w:marLeft w:val="0"/>
      <w:marRight w:val="0"/>
      <w:marTop w:val="0"/>
      <w:marBottom w:val="0"/>
      <w:divBdr>
        <w:top w:val="none" w:sz="0" w:space="0" w:color="auto"/>
        <w:left w:val="none" w:sz="0" w:space="0" w:color="auto"/>
        <w:bottom w:val="none" w:sz="0" w:space="0" w:color="auto"/>
        <w:right w:val="none" w:sz="0" w:space="0" w:color="auto"/>
      </w:divBdr>
    </w:div>
    <w:div w:id="362637663">
      <w:bodyDiv w:val="1"/>
      <w:marLeft w:val="0"/>
      <w:marRight w:val="0"/>
      <w:marTop w:val="0"/>
      <w:marBottom w:val="0"/>
      <w:divBdr>
        <w:top w:val="none" w:sz="0" w:space="0" w:color="auto"/>
        <w:left w:val="none" w:sz="0" w:space="0" w:color="auto"/>
        <w:bottom w:val="none" w:sz="0" w:space="0" w:color="auto"/>
        <w:right w:val="none" w:sz="0" w:space="0" w:color="auto"/>
      </w:divBdr>
    </w:div>
    <w:div w:id="375593446">
      <w:bodyDiv w:val="1"/>
      <w:marLeft w:val="0"/>
      <w:marRight w:val="0"/>
      <w:marTop w:val="0"/>
      <w:marBottom w:val="0"/>
      <w:divBdr>
        <w:top w:val="none" w:sz="0" w:space="0" w:color="auto"/>
        <w:left w:val="none" w:sz="0" w:space="0" w:color="auto"/>
        <w:bottom w:val="none" w:sz="0" w:space="0" w:color="auto"/>
        <w:right w:val="none" w:sz="0" w:space="0" w:color="auto"/>
      </w:divBdr>
    </w:div>
    <w:div w:id="375660065">
      <w:bodyDiv w:val="1"/>
      <w:marLeft w:val="0"/>
      <w:marRight w:val="0"/>
      <w:marTop w:val="0"/>
      <w:marBottom w:val="0"/>
      <w:divBdr>
        <w:top w:val="none" w:sz="0" w:space="0" w:color="auto"/>
        <w:left w:val="none" w:sz="0" w:space="0" w:color="auto"/>
        <w:bottom w:val="none" w:sz="0" w:space="0" w:color="auto"/>
        <w:right w:val="none" w:sz="0" w:space="0" w:color="auto"/>
      </w:divBdr>
    </w:div>
    <w:div w:id="376390404">
      <w:bodyDiv w:val="1"/>
      <w:marLeft w:val="0"/>
      <w:marRight w:val="0"/>
      <w:marTop w:val="0"/>
      <w:marBottom w:val="0"/>
      <w:divBdr>
        <w:top w:val="none" w:sz="0" w:space="0" w:color="auto"/>
        <w:left w:val="none" w:sz="0" w:space="0" w:color="auto"/>
        <w:bottom w:val="none" w:sz="0" w:space="0" w:color="auto"/>
        <w:right w:val="none" w:sz="0" w:space="0" w:color="auto"/>
      </w:divBdr>
    </w:div>
    <w:div w:id="379744236">
      <w:bodyDiv w:val="1"/>
      <w:marLeft w:val="0"/>
      <w:marRight w:val="0"/>
      <w:marTop w:val="0"/>
      <w:marBottom w:val="0"/>
      <w:divBdr>
        <w:top w:val="none" w:sz="0" w:space="0" w:color="auto"/>
        <w:left w:val="none" w:sz="0" w:space="0" w:color="auto"/>
        <w:bottom w:val="none" w:sz="0" w:space="0" w:color="auto"/>
        <w:right w:val="none" w:sz="0" w:space="0" w:color="auto"/>
      </w:divBdr>
    </w:div>
    <w:div w:id="382871231">
      <w:bodyDiv w:val="1"/>
      <w:marLeft w:val="0"/>
      <w:marRight w:val="0"/>
      <w:marTop w:val="0"/>
      <w:marBottom w:val="0"/>
      <w:divBdr>
        <w:top w:val="none" w:sz="0" w:space="0" w:color="auto"/>
        <w:left w:val="none" w:sz="0" w:space="0" w:color="auto"/>
        <w:bottom w:val="none" w:sz="0" w:space="0" w:color="auto"/>
        <w:right w:val="none" w:sz="0" w:space="0" w:color="auto"/>
      </w:divBdr>
    </w:div>
    <w:div w:id="418715504">
      <w:bodyDiv w:val="1"/>
      <w:marLeft w:val="0"/>
      <w:marRight w:val="0"/>
      <w:marTop w:val="0"/>
      <w:marBottom w:val="0"/>
      <w:divBdr>
        <w:top w:val="none" w:sz="0" w:space="0" w:color="auto"/>
        <w:left w:val="none" w:sz="0" w:space="0" w:color="auto"/>
        <w:bottom w:val="none" w:sz="0" w:space="0" w:color="auto"/>
        <w:right w:val="none" w:sz="0" w:space="0" w:color="auto"/>
      </w:divBdr>
    </w:div>
    <w:div w:id="434835918">
      <w:bodyDiv w:val="1"/>
      <w:marLeft w:val="0"/>
      <w:marRight w:val="0"/>
      <w:marTop w:val="0"/>
      <w:marBottom w:val="0"/>
      <w:divBdr>
        <w:top w:val="none" w:sz="0" w:space="0" w:color="auto"/>
        <w:left w:val="none" w:sz="0" w:space="0" w:color="auto"/>
        <w:bottom w:val="none" w:sz="0" w:space="0" w:color="auto"/>
        <w:right w:val="none" w:sz="0" w:space="0" w:color="auto"/>
      </w:divBdr>
    </w:div>
    <w:div w:id="445345121">
      <w:bodyDiv w:val="1"/>
      <w:marLeft w:val="0"/>
      <w:marRight w:val="0"/>
      <w:marTop w:val="0"/>
      <w:marBottom w:val="0"/>
      <w:divBdr>
        <w:top w:val="none" w:sz="0" w:space="0" w:color="auto"/>
        <w:left w:val="none" w:sz="0" w:space="0" w:color="auto"/>
        <w:bottom w:val="none" w:sz="0" w:space="0" w:color="auto"/>
        <w:right w:val="none" w:sz="0" w:space="0" w:color="auto"/>
      </w:divBdr>
    </w:div>
    <w:div w:id="449787855">
      <w:bodyDiv w:val="1"/>
      <w:marLeft w:val="0"/>
      <w:marRight w:val="0"/>
      <w:marTop w:val="0"/>
      <w:marBottom w:val="0"/>
      <w:divBdr>
        <w:top w:val="none" w:sz="0" w:space="0" w:color="auto"/>
        <w:left w:val="none" w:sz="0" w:space="0" w:color="auto"/>
        <w:bottom w:val="none" w:sz="0" w:space="0" w:color="auto"/>
        <w:right w:val="none" w:sz="0" w:space="0" w:color="auto"/>
      </w:divBdr>
    </w:div>
    <w:div w:id="458188855">
      <w:bodyDiv w:val="1"/>
      <w:marLeft w:val="0"/>
      <w:marRight w:val="0"/>
      <w:marTop w:val="0"/>
      <w:marBottom w:val="0"/>
      <w:divBdr>
        <w:top w:val="none" w:sz="0" w:space="0" w:color="auto"/>
        <w:left w:val="none" w:sz="0" w:space="0" w:color="auto"/>
        <w:bottom w:val="none" w:sz="0" w:space="0" w:color="auto"/>
        <w:right w:val="none" w:sz="0" w:space="0" w:color="auto"/>
      </w:divBdr>
    </w:div>
    <w:div w:id="462578376">
      <w:bodyDiv w:val="1"/>
      <w:marLeft w:val="0"/>
      <w:marRight w:val="0"/>
      <w:marTop w:val="0"/>
      <w:marBottom w:val="0"/>
      <w:divBdr>
        <w:top w:val="none" w:sz="0" w:space="0" w:color="auto"/>
        <w:left w:val="none" w:sz="0" w:space="0" w:color="auto"/>
        <w:bottom w:val="none" w:sz="0" w:space="0" w:color="auto"/>
        <w:right w:val="none" w:sz="0" w:space="0" w:color="auto"/>
      </w:divBdr>
    </w:div>
    <w:div w:id="473528987">
      <w:bodyDiv w:val="1"/>
      <w:marLeft w:val="0"/>
      <w:marRight w:val="0"/>
      <w:marTop w:val="0"/>
      <w:marBottom w:val="0"/>
      <w:divBdr>
        <w:top w:val="none" w:sz="0" w:space="0" w:color="auto"/>
        <w:left w:val="none" w:sz="0" w:space="0" w:color="auto"/>
        <w:bottom w:val="none" w:sz="0" w:space="0" w:color="auto"/>
        <w:right w:val="none" w:sz="0" w:space="0" w:color="auto"/>
      </w:divBdr>
    </w:div>
    <w:div w:id="495606558">
      <w:bodyDiv w:val="1"/>
      <w:marLeft w:val="0"/>
      <w:marRight w:val="0"/>
      <w:marTop w:val="0"/>
      <w:marBottom w:val="0"/>
      <w:divBdr>
        <w:top w:val="none" w:sz="0" w:space="0" w:color="auto"/>
        <w:left w:val="none" w:sz="0" w:space="0" w:color="auto"/>
        <w:bottom w:val="none" w:sz="0" w:space="0" w:color="auto"/>
        <w:right w:val="none" w:sz="0" w:space="0" w:color="auto"/>
      </w:divBdr>
    </w:div>
    <w:div w:id="523330014">
      <w:bodyDiv w:val="1"/>
      <w:marLeft w:val="0"/>
      <w:marRight w:val="0"/>
      <w:marTop w:val="0"/>
      <w:marBottom w:val="0"/>
      <w:divBdr>
        <w:top w:val="none" w:sz="0" w:space="0" w:color="auto"/>
        <w:left w:val="none" w:sz="0" w:space="0" w:color="auto"/>
        <w:bottom w:val="none" w:sz="0" w:space="0" w:color="auto"/>
        <w:right w:val="none" w:sz="0" w:space="0" w:color="auto"/>
      </w:divBdr>
    </w:div>
    <w:div w:id="524636180">
      <w:bodyDiv w:val="1"/>
      <w:marLeft w:val="0"/>
      <w:marRight w:val="0"/>
      <w:marTop w:val="0"/>
      <w:marBottom w:val="0"/>
      <w:divBdr>
        <w:top w:val="none" w:sz="0" w:space="0" w:color="auto"/>
        <w:left w:val="none" w:sz="0" w:space="0" w:color="auto"/>
        <w:bottom w:val="none" w:sz="0" w:space="0" w:color="auto"/>
        <w:right w:val="none" w:sz="0" w:space="0" w:color="auto"/>
      </w:divBdr>
    </w:div>
    <w:div w:id="550193044">
      <w:bodyDiv w:val="1"/>
      <w:marLeft w:val="0"/>
      <w:marRight w:val="0"/>
      <w:marTop w:val="0"/>
      <w:marBottom w:val="0"/>
      <w:divBdr>
        <w:top w:val="none" w:sz="0" w:space="0" w:color="auto"/>
        <w:left w:val="none" w:sz="0" w:space="0" w:color="auto"/>
        <w:bottom w:val="none" w:sz="0" w:space="0" w:color="auto"/>
        <w:right w:val="none" w:sz="0" w:space="0" w:color="auto"/>
      </w:divBdr>
    </w:div>
    <w:div w:id="605500746">
      <w:bodyDiv w:val="1"/>
      <w:marLeft w:val="0"/>
      <w:marRight w:val="0"/>
      <w:marTop w:val="0"/>
      <w:marBottom w:val="0"/>
      <w:divBdr>
        <w:top w:val="none" w:sz="0" w:space="0" w:color="auto"/>
        <w:left w:val="none" w:sz="0" w:space="0" w:color="auto"/>
        <w:bottom w:val="none" w:sz="0" w:space="0" w:color="auto"/>
        <w:right w:val="none" w:sz="0" w:space="0" w:color="auto"/>
      </w:divBdr>
    </w:div>
    <w:div w:id="625938821">
      <w:bodyDiv w:val="1"/>
      <w:marLeft w:val="0"/>
      <w:marRight w:val="0"/>
      <w:marTop w:val="0"/>
      <w:marBottom w:val="0"/>
      <w:divBdr>
        <w:top w:val="none" w:sz="0" w:space="0" w:color="auto"/>
        <w:left w:val="none" w:sz="0" w:space="0" w:color="auto"/>
        <w:bottom w:val="none" w:sz="0" w:space="0" w:color="auto"/>
        <w:right w:val="none" w:sz="0" w:space="0" w:color="auto"/>
      </w:divBdr>
    </w:div>
    <w:div w:id="636908802">
      <w:bodyDiv w:val="1"/>
      <w:marLeft w:val="0"/>
      <w:marRight w:val="0"/>
      <w:marTop w:val="0"/>
      <w:marBottom w:val="0"/>
      <w:divBdr>
        <w:top w:val="none" w:sz="0" w:space="0" w:color="auto"/>
        <w:left w:val="none" w:sz="0" w:space="0" w:color="auto"/>
        <w:bottom w:val="none" w:sz="0" w:space="0" w:color="auto"/>
        <w:right w:val="none" w:sz="0" w:space="0" w:color="auto"/>
      </w:divBdr>
    </w:div>
    <w:div w:id="663510470">
      <w:bodyDiv w:val="1"/>
      <w:marLeft w:val="0"/>
      <w:marRight w:val="0"/>
      <w:marTop w:val="0"/>
      <w:marBottom w:val="0"/>
      <w:divBdr>
        <w:top w:val="none" w:sz="0" w:space="0" w:color="auto"/>
        <w:left w:val="none" w:sz="0" w:space="0" w:color="auto"/>
        <w:bottom w:val="none" w:sz="0" w:space="0" w:color="auto"/>
        <w:right w:val="none" w:sz="0" w:space="0" w:color="auto"/>
      </w:divBdr>
    </w:div>
    <w:div w:id="702483467">
      <w:bodyDiv w:val="1"/>
      <w:marLeft w:val="0"/>
      <w:marRight w:val="0"/>
      <w:marTop w:val="0"/>
      <w:marBottom w:val="0"/>
      <w:divBdr>
        <w:top w:val="none" w:sz="0" w:space="0" w:color="auto"/>
        <w:left w:val="none" w:sz="0" w:space="0" w:color="auto"/>
        <w:bottom w:val="none" w:sz="0" w:space="0" w:color="auto"/>
        <w:right w:val="none" w:sz="0" w:space="0" w:color="auto"/>
      </w:divBdr>
    </w:div>
    <w:div w:id="722293245">
      <w:bodyDiv w:val="1"/>
      <w:marLeft w:val="0"/>
      <w:marRight w:val="0"/>
      <w:marTop w:val="0"/>
      <w:marBottom w:val="0"/>
      <w:divBdr>
        <w:top w:val="none" w:sz="0" w:space="0" w:color="auto"/>
        <w:left w:val="none" w:sz="0" w:space="0" w:color="auto"/>
        <w:bottom w:val="none" w:sz="0" w:space="0" w:color="auto"/>
        <w:right w:val="none" w:sz="0" w:space="0" w:color="auto"/>
      </w:divBdr>
    </w:div>
    <w:div w:id="731077858">
      <w:bodyDiv w:val="1"/>
      <w:marLeft w:val="0"/>
      <w:marRight w:val="0"/>
      <w:marTop w:val="0"/>
      <w:marBottom w:val="0"/>
      <w:divBdr>
        <w:top w:val="none" w:sz="0" w:space="0" w:color="auto"/>
        <w:left w:val="none" w:sz="0" w:space="0" w:color="auto"/>
        <w:bottom w:val="none" w:sz="0" w:space="0" w:color="auto"/>
        <w:right w:val="none" w:sz="0" w:space="0" w:color="auto"/>
      </w:divBdr>
    </w:div>
    <w:div w:id="949698881">
      <w:bodyDiv w:val="1"/>
      <w:marLeft w:val="0"/>
      <w:marRight w:val="0"/>
      <w:marTop w:val="0"/>
      <w:marBottom w:val="0"/>
      <w:divBdr>
        <w:top w:val="none" w:sz="0" w:space="0" w:color="auto"/>
        <w:left w:val="none" w:sz="0" w:space="0" w:color="auto"/>
        <w:bottom w:val="none" w:sz="0" w:space="0" w:color="auto"/>
        <w:right w:val="none" w:sz="0" w:space="0" w:color="auto"/>
      </w:divBdr>
    </w:div>
    <w:div w:id="956330052">
      <w:bodyDiv w:val="1"/>
      <w:marLeft w:val="0"/>
      <w:marRight w:val="0"/>
      <w:marTop w:val="0"/>
      <w:marBottom w:val="0"/>
      <w:divBdr>
        <w:top w:val="none" w:sz="0" w:space="0" w:color="auto"/>
        <w:left w:val="none" w:sz="0" w:space="0" w:color="auto"/>
        <w:bottom w:val="none" w:sz="0" w:space="0" w:color="auto"/>
        <w:right w:val="none" w:sz="0" w:space="0" w:color="auto"/>
      </w:divBdr>
    </w:div>
    <w:div w:id="995915830">
      <w:bodyDiv w:val="1"/>
      <w:marLeft w:val="0"/>
      <w:marRight w:val="0"/>
      <w:marTop w:val="0"/>
      <w:marBottom w:val="0"/>
      <w:divBdr>
        <w:top w:val="none" w:sz="0" w:space="0" w:color="auto"/>
        <w:left w:val="none" w:sz="0" w:space="0" w:color="auto"/>
        <w:bottom w:val="none" w:sz="0" w:space="0" w:color="auto"/>
        <w:right w:val="none" w:sz="0" w:space="0" w:color="auto"/>
      </w:divBdr>
    </w:div>
    <w:div w:id="1002052913">
      <w:bodyDiv w:val="1"/>
      <w:marLeft w:val="0"/>
      <w:marRight w:val="0"/>
      <w:marTop w:val="0"/>
      <w:marBottom w:val="0"/>
      <w:divBdr>
        <w:top w:val="none" w:sz="0" w:space="0" w:color="auto"/>
        <w:left w:val="none" w:sz="0" w:space="0" w:color="auto"/>
        <w:bottom w:val="none" w:sz="0" w:space="0" w:color="auto"/>
        <w:right w:val="none" w:sz="0" w:space="0" w:color="auto"/>
      </w:divBdr>
    </w:div>
    <w:div w:id="1047297311">
      <w:bodyDiv w:val="1"/>
      <w:marLeft w:val="0"/>
      <w:marRight w:val="0"/>
      <w:marTop w:val="0"/>
      <w:marBottom w:val="0"/>
      <w:divBdr>
        <w:top w:val="none" w:sz="0" w:space="0" w:color="auto"/>
        <w:left w:val="none" w:sz="0" w:space="0" w:color="auto"/>
        <w:bottom w:val="none" w:sz="0" w:space="0" w:color="auto"/>
        <w:right w:val="none" w:sz="0" w:space="0" w:color="auto"/>
      </w:divBdr>
    </w:div>
    <w:div w:id="1113751202">
      <w:bodyDiv w:val="1"/>
      <w:marLeft w:val="0"/>
      <w:marRight w:val="0"/>
      <w:marTop w:val="0"/>
      <w:marBottom w:val="0"/>
      <w:divBdr>
        <w:top w:val="none" w:sz="0" w:space="0" w:color="auto"/>
        <w:left w:val="none" w:sz="0" w:space="0" w:color="auto"/>
        <w:bottom w:val="none" w:sz="0" w:space="0" w:color="auto"/>
        <w:right w:val="none" w:sz="0" w:space="0" w:color="auto"/>
      </w:divBdr>
    </w:div>
    <w:div w:id="1114907221">
      <w:bodyDiv w:val="1"/>
      <w:marLeft w:val="0"/>
      <w:marRight w:val="0"/>
      <w:marTop w:val="0"/>
      <w:marBottom w:val="0"/>
      <w:divBdr>
        <w:top w:val="none" w:sz="0" w:space="0" w:color="auto"/>
        <w:left w:val="none" w:sz="0" w:space="0" w:color="auto"/>
        <w:bottom w:val="none" w:sz="0" w:space="0" w:color="auto"/>
        <w:right w:val="none" w:sz="0" w:space="0" w:color="auto"/>
      </w:divBdr>
      <w:divsChild>
        <w:div w:id="1316497816">
          <w:marLeft w:val="0"/>
          <w:marRight w:val="0"/>
          <w:marTop w:val="120"/>
          <w:marBottom w:val="120"/>
          <w:divBdr>
            <w:top w:val="none" w:sz="0" w:space="0" w:color="auto"/>
            <w:left w:val="none" w:sz="0" w:space="0" w:color="auto"/>
            <w:bottom w:val="none" w:sz="0" w:space="0" w:color="auto"/>
            <w:right w:val="none" w:sz="0" w:space="0" w:color="auto"/>
          </w:divBdr>
        </w:div>
      </w:divsChild>
    </w:div>
    <w:div w:id="1115442498">
      <w:bodyDiv w:val="1"/>
      <w:marLeft w:val="0"/>
      <w:marRight w:val="0"/>
      <w:marTop w:val="0"/>
      <w:marBottom w:val="0"/>
      <w:divBdr>
        <w:top w:val="none" w:sz="0" w:space="0" w:color="auto"/>
        <w:left w:val="none" w:sz="0" w:space="0" w:color="auto"/>
        <w:bottom w:val="none" w:sz="0" w:space="0" w:color="auto"/>
        <w:right w:val="none" w:sz="0" w:space="0" w:color="auto"/>
      </w:divBdr>
    </w:div>
    <w:div w:id="1135873033">
      <w:bodyDiv w:val="1"/>
      <w:marLeft w:val="0"/>
      <w:marRight w:val="0"/>
      <w:marTop w:val="0"/>
      <w:marBottom w:val="0"/>
      <w:divBdr>
        <w:top w:val="none" w:sz="0" w:space="0" w:color="auto"/>
        <w:left w:val="none" w:sz="0" w:space="0" w:color="auto"/>
        <w:bottom w:val="none" w:sz="0" w:space="0" w:color="auto"/>
        <w:right w:val="none" w:sz="0" w:space="0" w:color="auto"/>
      </w:divBdr>
    </w:div>
    <w:div w:id="1143547793">
      <w:bodyDiv w:val="1"/>
      <w:marLeft w:val="0"/>
      <w:marRight w:val="0"/>
      <w:marTop w:val="0"/>
      <w:marBottom w:val="0"/>
      <w:divBdr>
        <w:top w:val="none" w:sz="0" w:space="0" w:color="auto"/>
        <w:left w:val="none" w:sz="0" w:space="0" w:color="auto"/>
        <w:bottom w:val="none" w:sz="0" w:space="0" w:color="auto"/>
        <w:right w:val="none" w:sz="0" w:space="0" w:color="auto"/>
      </w:divBdr>
    </w:div>
    <w:div w:id="1160004529">
      <w:bodyDiv w:val="1"/>
      <w:marLeft w:val="0"/>
      <w:marRight w:val="0"/>
      <w:marTop w:val="0"/>
      <w:marBottom w:val="0"/>
      <w:divBdr>
        <w:top w:val="none" w:sz="0" w:space="0" w:color="auto"/>
        <w:left w:val="none" w:sz="0" w:space="0" w:color="auto"/>
        <w:bottom w:val="none" w:sz="0" w:space="0" w:color="auto"/>
        <w:right w:val="none" w:sz="0" w:space="0" w:color="auto"/>
      </w:divBdr>
    </w:div>
    <w:div w:id="1224099871">
      <w:bodyDiv w:val="1"/>
      <w:marLeft w:val="0"/>
      <w:marRight w:val="0"/>
      <w:marTop w:val="0"/>
      <w:marBottom w:val="0"/>
      <w:divBdr>
        <w:top w:val="none" w:sz="0" w:space="0" w:color="auto"/>
        <w:left w:val="none" w:sz="0" w:space="0" w:color="auto"/>
        <w:bottom w:val="none" w:sz="0" w:space="0" w:color="auto"/>
        <w:right w:val="none" w:sz="0" w:space="0" w:color="auto"/>
      </w:divBdr>
    </w:div>
    <w:div w:id="1230533084">
      <w:bodyDiv w:val="1"/>
      <w:marLeft w:val="0"/>
      <w:marRight w:val="0"/>
      <w:marTop w:val="0"/>
      <w:marBottom w:val="0"/>
      <w:divBdr>
        <w:top w:val="none" w:sz="0" w:space="0" w:color="auto"/>
        <w:left w:val="none" w:sz="0" w:space="0" w:color="auto"/>
        <w:bottom w:val="none" w:sz="0" w:space="0" w:color="auto"/>
        <w:right w:val="none" w:sz="0" w:space="0" w:color="auto"/>
      </w:divBdr>
    </w:div>
    <w:div w:id="1274628245">
      <w:bodyDiv w:val="1"/>
      <w:marLeft w:val="0"/>
      <w:marRight w:val="0"/>
      <w:marTop w:val="0"/>
      <w:marBottom w:val="0"/>
      <w:divBdr>
        <w:top w:val="none" w:sz="0" w:space="0" w:color="auto"/>
        <w:left w:val="none" w:sz="0" w:space="0" w:color="auto"/>
        <w:bottom w:val="none" w:sz="0" w:space="0" w:color="auto"/>
        <w:right w:val="none" w:sz="0" w:space="0" w:color="auto"/>
      </w:divBdr>
      <w:divsChild>
        <w:div w:id="1615408793">
          <w:marLeft w:val="547"/>
          <w:marRight w:val="0"/>
          <w:marTop w:val="86"/>
          <w:marBottom w:val="0"/>
          <w:divBdr>
            <w:top w:val="none" w:sz="0" w:space="0" w:color="auto"/>
            <w:left w:val="none" w:sz="0" w:space="0" w:color="auto"/>
            <w:bottom w:val="none" w:sz="0" w:space="0" w:color="auto"/>
            <w:right w:val="none" w:sz="0" w:space="0" w:color="auto"/>
          </w:divBdr>
        </w:div>
      </w:divsChild>
    </w:div>
    <w:div w:id="1286429959">
      <w:bodyDiv w:val="1"/>
      <w:marLeft w:val="0"/>
      <w:marRight w:val="0"/>
      <w:marTop w:val="0"/>
      <w:marBottom w:val="0"/>
      <w:divBdr>
        <w:top w:val="none" w:sz="0" w:space="0" w:color="auto"/>
        <w:left w:val="none" w:sz="0" w:space="0" w:color="auto"/>
        <w:bottom w:val="none" w:sz="0" w:space="0" w:color="auto"/>
        <w:right w:val="none" w:sz="0" w:space="0" w:color="auto"/>
      </w:divBdr>
    </w:div>
    <w:div w:id="1289506890">
      <w:bodyDiv w:val="1"/>
      <w:marLeft w:val="0"/>
      <w:marRight w:val="0"/>
      <w:marTop w:val="0"/>
      <w:marBottom w:val="0"/>
      <w:divBdr>
        <w:top w:val="none" w:sz="0" w:space="0" w:color="auto"/>
        <w:left w:val="none" w:sz="0" w:space="0" w:color="auto"/>
        <w:bottom w:val="none" w:sz="0" w:space="0" w:color="auto"/>
        <w:right w:val="none" w:sz="0" w:space="0" w:color="auto"/>
      </w:divBdr>
    </w:div>
    <w:div w:id="1295985063">
      <w:bodyDiv w:val="1"/>
      <w:marLeft w:val="0"/>
      <w:marRight w:val="0"/>
      <w:marTop w:val="0"/>
      <w:marBottom w:val="0"/>
      <w:divBdr>
        <w:top w:val="none" w:sz="0" w:space="0" w:color="auto"/>
        <w:left w:val="none" w:sz="0" w:space="0" w:color="auto"/>
        <w:bottom w:val="none" w:sz="0" w:space="0" w:color="auto"/>
        <w:right w:val="none" w:sz="0" w:space="0" w:color="auto"/>
      </w:divBdr>
    </w:div>
    <w:div w:id="1300719699">
      <w:bodyDiv w:val="1"/>
      <w:marLeft w:val="0"/>
      <w:marRight w:val="0"/>
      <w:marTop w:val="0"/>
      <w:marBottom w:val="0"/>
      <w:divBdr>
        <w:top w:val="none" w:sz="0" w:space="0" w:color="auto"/>
        <w:left w:val="none" w:sz="0" w:space="0" w:color="auto"/>
        <w:bottom w:val="none" w:sz="0" w:space="0" w:color="auto"/>
        <w:right w:val="none" w:sz="0" w:space="0" w:color="auto"/>
      </w:divBdr>
      <w:divsChild>
        <w:div w:id="494031609">
          <w:marLeft w:val="0"/>
          <w:marRight w:val="0"/>
          <w:marTop w:val="0"/>
          <w:marBottom w:val="48"/>
          <w:divBdr>
            <w:top w:val="none" w:sz="0" w:space="0" w:color="auto"/>
            <w:left w:val="none" w:sz="0" w:space="0" w:color="auto"/>
            <w:bottom w:val="none" w:sz="0" w:space="0" w:color="auto"/>
            <w:right w:val="none" w:sz="0" w:space="0" w:color="auto"/>
          </w:divBdr>
        </w:div>
        <w:div w:id="1527138957">
          <w:marLeft w:val="0"/>
          <w:marRight w:val="0"/>
          <w:marTop w:val="0"/>
          <w:marBottom w:val="48"/>
          <w:divBdr>
            <w:top w:val="none" w:sz="0" w:space="0" w:color="auto"/>
            <w:left w:val="none" w:sz="0" w:space="0" w:color="auto"/>
            <w:bottom w:val="none" w:sz="0" w:space="0" w:color="auto"/>
            <w:right w:val="none" w:sz="0" w:space="0" w:color="auto"/>
          </w:divBdr>
        </w:div>
      </w:divsChild>
    </w:div>
    <w:div w:id="1320035786">
      <w:bodyDiv w:val="1"/>
      <w:marLeft w:val="0"/>
      <w:marRight w:val="0"/>
      <w:marTop w:val="0"/>
      <w:marBottom w:val="0"/>
      <w:divBdr>
        <w:top w:val="none" w:sz="0" w:space="0" w:color="auto"/>
        <w:left w:val="none" w:sz="0" w:space="0" w:color="auto"/>
        <w:bottom w:val="none" w:sz="0" w:space="0" w:color="auto"/>
        <w:right w:val="none" w:sz="0" w:space="0" w:color="auto"/>
      </w:divBdr>
    </w:div>
    <w:div w:id="1325817597">
      <w:bodyDiv w:val="1"/>
      <w:marLeft w:val="0"/>
      <w:marRight w:val="0"/>
      <w:marTop w:val="0"/>
      <w:marBottom w:val="0"/>
      <w:divBdr>
        <w:top w:val="none" w:sz="0" w:space="0" w:color="auto"/>
        <w:left w:val="none" w:sz="0" w:space="0" w:color="auto"/>
        <w:bottom w:val="none" w:sz="0" w:space="0" w:color="auto"/>
        <w:right w:val="none" w:sz="0" w:space="0" w:color="auto"/>
      </w:divBdr>
    </w:div>
    <w:div w:id="1349332585">
      <w:bodyDiv w:val="1"/>
      <w:marLeft w:val="0"/>
      <w:marRight w:val="0"/>
      <w:marTop w:val="0"/>
      <w:marBottom w:val="0"/>
      <w:divBdr>
        <w:top w:val="none" w:sz="0" w:space="0" w:color="auto"/>
        <w:left w:val="none" w:sz="0" w:space="0" w:color="auto"/>
        <w:bottom w:val="none" w:sz="0" w:space="0" w:color="auto"/>
        <w:right w:val="none" w:sz="0" w:space="0" w:color="auto"/>
      </w:divBdr>
    </w:div>
    <w:div w:id="1404061181">
      <w:bodyDiv w:val="1"/>
      <w:marLeft w:val="0"/>
      <w:marRight w:val="0"/>
      <w:marTop w:val="0"/>
      <w:marBottom w:val="0"/>
      <w:divBdr>
        <w:top w:val="none" w:sz="0" w:space="0" w:color="auto"/>
        <w:left w:val="none" w:sz="0" w:space="0" w:color="auto"/>
        <w:bottom w:val="none" w:sz="0" w:space="0" w:color="auto"/>
        <w:right w:val="none" w:sz="0" w:space="0" w:color="auto"/>
      </w:divBdr>
    </w:div>
    <w:div w:id="1458332059">
      <w:bodyDiv w:val="1"/>
      <w:marLeft w:val="0"/>
      <w:marRight w:val="0"/>
      <w:marTop w:val="0"/>
      <w:marBottom w:val="0"/>
      <w:divBdr>
        <w:top w:val="none" w:sz="0" w:space="0" w:color="auto"/>
        <w:left w:val="none" w:sz="0" w:space="0" w:color="auto"/>
        <w:bottom w:val="none" w:sz="0" w:space="0" w:color="auto"/>
        <w:right w:val="none" w:sz="0" w:space="0" w:color="auto"/>
      </w:divBdr>
    </w:div>
    <w:div w:id="1488864845">
      <w:bodyDiv w:val="1"/>
      <w:marLeft w:val="0"/>
      <w:marRight w:val="0"/>
      <w:marTop w:val="0"/>
      <w:marBottom w:val="0"/>
      <w:divBdr>
        <w:top w:val="none" w:sz="0" w:space="0" w:color="auto"/>
        <w:left w:val="none" w:sz="0" w:space="0" w:color="auto"/>
        <w:bottom w:val="none" w:sz="0" w:space="0" w:color="auto"/>
        <w:right w:val="none" w:sz="0" w:space="0" w:color="auto"/>
      </w:divBdr>
    </w:div>
    <w:div w:id="1519736549">
      <w:bodyDiv w:val="1"/>
      <w:marLeft w:val="0"/>
      <w:marRight w:val="0"/>
      <w:marTop w:val="0"/>
      <w:marBottom w:val="0"/>
      <w:divBdr>
        <w:top w:val="none" w:sz="0" w:space="0" w:color="auto"/>
        <w:left w:val="none" w:sz="0" w:space="0" w:color="auto"/>
        <w:bottom w:val="none" w:sz="0" w:space="0" w:color="auto"/>
        <w:right w:val="none" w:sz="0" w:space="0" w:color="auto"/>
      </w:divBdr>
    </w:div>
    <w:div w:id="1524132024">
      <w:bodyDiv w:val="1"/>
      <w:marLeft w:val="0"/>
      <w:marRight w:val="0"/>
      <w:marTop w:val="0"/>
      <w:marBottom w:val="0"/>
      <w:divBdr>
        <w:top w:val="none" w:sz="0" w:space="0" w:color="auto"/>
        <w:left w:val="none" w:sz="0" w:space="0" w:color="auto"/>
        <w:bottom w:val="none" w:sz="0" w:space="0" w:color="auto"/>
        <w:right w:val="none" w:sz="0" w:space="0" w:color="auto"/>
      </w:divBdr>
    </w:div>
    <w:div w:id="1572538558">
      <w:bodyDiv w:val="1"/>
      <w:marLeft w:val="0"/>
      <w:marRight w:val="0"/>
      <w:marTop w:val="0"/>
      <w:marBottom w:val="0"/>
      <w:divBdr>
        <w:top w:val="none" w:sz="0" w:space="0" w:color="auto"/>
        <w:left w:val="none" w:sz="0" w:space="0" w:color="auto"/>
        <w:bottom w:val="none" w:sz="0" w:space="0" w:color="auto"/>
        <w:right w:val="none" w:sz="0" w:space="0" w:color="auto"/>
      </w:divBdr>
    </w:div>
    <w:div w:id="1577934151">
      <w:bodyDiv w:val="1"/>
      <w:marLeft w:val="0"/>
      <w:marRight w:val="0"/>
      <w:marTop w:val="0"/>
      <w:marBottom w:val="0"/>
      <w:divBdr>
        <w:top w:val="none" w:sz="0" w:space="0" w:color="auto"/>
        <w:left w:val="none" w:sz="0" w:space="0" w:color="auto"/>
        <w:bottom w:val="none" w:sz="0" w:space="0" w:color="auto"/>
        <w:right w:val="none" w:sz="0" w:space="0" w:color="auto"/>
      </w:divBdr>
    </w:div>
    <w:div w:id="1582062178">
      <w:bodyDiv w:val="1"/>
      <w:marLeft w:val="0"/>
      <w:marRight w:val="0"/>
      <w:marTop w:val="0"/>
      <w:marBottom w:val="0"/>
      <w:divBdr>
        <w:top w:val="none" w:sz="0" w:space="0" w:color="auto"/>
        <w:left w:val="none" w:sz="0" w:space="0" w:color="auto"/>
        <w:bottom w:val="none" w:sz="0" w:space="0" w:color="auto"/>
        <w:right w:val="none" w:sz="0" w:space="0" w:color="auto"/>
      </w:divBdr>
    </w:div>
    <w:div w:id="1700398974">
      <w:bodyDiv w:val="1"/>
      <w:marLeft w:val="0"/>
      <w:marRight w:val="0"/>
      <w:marTop w:val="0"/>
      <w:marBottom w:val="0"/>
      <w:divBdr>
        <w:top w:val="none" w:sz="0" w:space="0" w:color="auto"/>
        <w:left w:val="none" w:sz="0" w:space="0" w:color="auto"/>
        <w:bottom w:val="none" w:sz="0" w:space="0" w:color="auto"/>
        <w:right w:val="none" w:sz="0" w:space="0" w:color="auto"/>
      </w:divBdr>
    </w:div>
    <w:div w:id="1717926196">
      <w:bodyDiv w:val="1"/>
      <w:marLeft w:val="0"/>
      <w:marRight w:val="0"/>
      <w:marTop w:val="0"/>
      <w:marBottom w:val="0"/>
      <w:divBdr>
        <w:top w:val="none" w:sz="0" w:space="0" w:color="auto"/>
        <w:left w:val="none" w:sz="0" w:space="0" w:color="auto"/>
        <w:bottom w:val="none" w:sz="0" w:space="0" w:color="auto"/>
        <w:right w:val="none" w:sz="0" w:space="0" w:color="auto"/>
      </w:divBdr>
    </w:div>
    <w:div w:id="1720783060">
      <w:bodyDiv w:val="1"/>
      <w:marLeft w:val="0"/>
      <w:marRight w:val="0"/>
      <w:marTop w:val="0"/>
      <w:marBottom w:val="0"/>
      <w:divBdr>
        <w:top w:val="none" w:sz="0" w:space="0" w:color="auto"/>
        <w:left w:val="none" w:sz="0" w:space="0" w:color="auto"/>
        <w:bottom w:val="none" w:sz="0" w:space="0" w:color="auto"/>
        <w:right w:val="none" w:sz="0" w:space="0" w:color="auto"/>
      </w:divBdr>
    </w:div>
    <w:div w:id="1738166208">
      <w:bodyDiv w:val="1"/>
      <w:marLeft w:val="0"/>
      <w:marRight w:val="0"/>
      <w:marTop w:val="0"/>
      <w:marBottom w:val="0"/>
      <w:divBdr>
        <w:top w:val="none" w:sz="0" w:space="0" w:color="auto"/>
        <w:left w:val="none" w:sz="0" w:space="0" w:color="auto"/>
        <w:bottom w:val="none" w:sz="0" w:space="0" w:color="auto"/>
        <w:right w:val="none" w:sz="0" w:space="0" w:color="auto"/>
      </w:divBdr>
    </w:div>
    <w:div w:id="1747804387">
      <w:bodyDiv w:val="1"/>
      <w:marLeft w:val="0"/>
      <w:marRight w:val="0"/>
      <w:marTop w:val="0"/>
      <w:marBottom w:val="0"/>
      <w:divBdr>
        <w:top w:val="none" w:sz="0" w:space="0" w:color="auto"/>
        <w:left w:val="none" w:sz="0" w:space="0" w:color="auto"/>
        <w:bottom w:val="none" w:sz="0" w:space="0" w:color="auto"/>
        <w:right w:val="none" w:sz="0" w:space="0" w:color="auto"/>
      </w:divBdr>
    </w:div>
    <w:div w:id="1748727191">
      <w:bodyDiv w:val="1"/>
      <w:marLeft w:val="0"/>
      <w:marRight w:val="0"/>
      <w:marTop w:val="0"/>
      <w:marBottom w:val="0"/>
      <w:divBdr>
        <w:top w:val="none" w:sz="0" w:space="0" w:color="auto"/>
        <w:left w:val="none" w:sz="0" w:space="0" w:color="auto"/>
        <w:bottom w:val="none" w:sz="0" w:space="0" w:color="auto"/>
        <w:right w:val="none" w:sz="0" w:space="0" w:color="auto"/>
      </w:divBdr>
    </w:div>
    <w:div w:id="1771659735">
      <w:bodyDiv w:val="1"/>
      <w:marLeft w:val="0"/>
      <w:marRight w:val="0"/>
      <w:marTop w:val="0"/>
      <w:marBottom w:val="0"/>
      <w:divBdr>
        <w:top w:val="none" w:sz="0" w:space="0" w:color="auto"/>
        <w:left w:val="none" w:sz="0" w:space="0" w:color="auto"/>
        <w:bottom w:val="none" w:sz="0" w:space="0" w:color="auto"/>
        <w:right w:val="none" w:sz="0" w:space="0" w:color="auto"/>
      </w:divBdr>
    </w:div>
    <w:div w:id="1773359327">
      <w:bodyDiv w:val="1"/>
      <w:marLeft w:val="0"/>
      <w:marRight w:val="0"/>
      <w:marTop w:val="0"/>
      <w:marBottom w:val="0"/>
      <w:divBdr>
        <w:top w:val="none" w:sz="0" w:space="0" w:color="auto"/>
        <w:left w:val="none" w:sz="0" w:space="0" w:color="auto"/>
        <w:bottom w:val="none" w:sz="0" w:space="0" w:color="auto"/>
        <w:right w:val="none" w:sz="0" w:space="0" w:color="auto"/>
      </w:divBdr>
    </w:div>
    <w:div w:id="1844934936">
      <w:bodyDiv w:val="1"/>
      <w:marLeft w:val="0"/>
      <w:marRight w:val="0"/>
      <w:marTop w:val="0"/>
      <w:marBottom w:val="0"/>
      <w:divBdr>
        <w:top w:val="none" w:sz="0" w:space="0" w:color="auto"/>
        <w:left w:val="none" w:sz="0" w:space="0" w:color="auto"/>
        <w:bottom w:val="none" w:sz="0" w:space="0" w:color="auto"/>
        <w:right w:val="none" w:sz="0" w:space="0" w:color="auto"/>
      </w:divBdr>
    </w:div>
    <w:div w:id="1866627305">
      <w:bodyDiv w:val="1"/>
      <w:marLeft w:val="0"/>
      <w:marRight w:val="0"/>
      <w:marTop w:val="0"/>
      <w:marBottom w:val="0"/>
      <w:divBdr>
        <w:top w:val="none" w:sz="0" w:space="0" w:color="auto"/>
        <w:left w:val="none" w:sz="0" w:space="0" w:color="auto"/>
        <w:bottom w:val="none" w:sz="0" w:space="0" w:color="auto"/>
        <w:right w:val="none" w:sz="0" w:space="0" w:color="auto"/>
      </w:divBdr>
      <w:divsChild>
        <w:div w:id="1810780360">
          <w:marLeft w:val="547"/>
          <w:marRight w:val="0"/>
          <w:marTop w:val="120"/>
          <w:marBottom w:val="120"/>
          <w:divBdr>
            <w:top w:val="none" w:sz="0" w:space="0" w:color="auto"/>
            <w:left w:val="none" w:sz="0" w:space="0" w:color="auto"/>
            <w:bottom w:val="none" w:sz="0" w:space="0" w:color="auto"/>
            <w:right w:val="none" w:sz="0" w:space="0" w:color="auto"/>
          </w:divBdr>
        </w:div>
        <w:div w:id="614799510">
          <w:marLeft w:val="547"/>
          <w:marRight w:val="0"/>
          <w:marTop w:val="120"/>
          <w:marBottom w:val="120"/>
          <w:divBdr>
            <w:top w:val="none" w:sz="0" w:space="0" w:color="auto"/>
            <w:left w:val="none" w:sz="0" w:space="0" w:color="auto"/>
            <w:bottom w:val="none" w:sz="0" w:space="0" w:color="auto"/>
            <w:right w:val="none" w:sz="0" w:space="0" w:color="auto"/>
          </w:divBdr>
        </w:div>
        <w:div w:id="1128932025">
          <w:marLeft w:val="547"/>
          <w:marRight w:val="0"/>
          <w:marTop w:val="120"/>
          <w:marBottom w:val="120"/>
          <w:divBdr>
            <w:top w:val="none" w:sz="0" w:space="0" w:color="auto"/>
            <w:left w:val="none" w:sz="0" w:space="0" w:color="auto"/>
            <w:bottom w:val="none" w:sz="0" w:space="0" w:color="auto"/>
            <w:right w:val="none" w:sz="0" w:space="0" w:color="auto"/>
          </w:divBdr>
        </w:div>
        <w:div w:id="415901960">
          <w:marLeft w:val="547"/>
          <w:marRight w:val="0"/>
          <w:marTop w:val="120"/>
          <w:marBottom w:val="120"/>
          <w:divBdr>
            <w:top w:val="none" w:sz="0" w:space="0" w:color="auto"/>
            <w:left w:val="none" w:sz="0" w:space="0" w:color="auto"/>
            <w:bottom w:val="none" w:sz="0" w:space="0" w:color="auto"/>
            <w:right w:val="none" w:sz="0" w:space="0" w:color="auto"/>
          </w:divBdr>
        </w:div>
        <w:div w:id="813984198">
          <w:marLeft w:val="547"/>
          <w:marRight w:val="0"/>
          <w:marTop w:val="86"/>
          <w:marBottom w:val="0"/>
          <w:divBdr>
            <w:top w:val="none" w:sz="0" w:space="0" w:color="auto"/>
            <w:left w:val="none" w:sz="0" w:space="0" w:color="auto"/>
            <w:bottom w:val="none" w:sz="0" w:space="0" w:color="auto"/>
            <w:right w:val="none" w:sz="0" w:space="0" w:color="auto"/>
          </w:divBdr>
        </w:div>
      </w:divsChild>
    </w:div>
    <w:div w:id="1879270488">
      <w:bodyDiv w:val="1"/>
      <w:marLeft w:val="0"/>
      <w:marRight w:val="0"/>
      <w:marTop w:val="0"/>
      <w:marBottom w:val="0"/>
      <w:divBdr>
        <w:top w:val="none" w:sz="0" w:space="0" w:color="auto"/>
        <w:left w:val="none" w:sz="0" w:space="0" w:color="auto"/>
        <w:bottom w:val="none" w:sz="0" w:space="0" w:color="auto"/>
        <w:right w:val="none" w:sz="0" w:space="0" w:color="auto"/>
      </w:divBdr>
    </w:div>
    <w:div w:id="1920092973">
      <w:bodyDiv w:val="1"/>
      <w:marLeft w:val="0"/>
      <w:marRight w:val="0"/>
      <w:marTop w:val="0"/>
      <w:marBottom w:val="0"/>
      <w:divBdr>
        <w:top w:val="none" w:sz="0" w:space="0" w:color="auto"/>
        <w:left w:val="none" w:sz="0" w:space="0" w:color="auto"/>
        <w:bottom w:val="none" w:sz="0" w:space="0" w:color="auto"/>
        <w:right w:val="none" w:sz="0" w:space="0" w:color="auto"/>
      </w:divBdr>
      <w:divsChild>
        <w:div w:id="2030793585">
          <w:marLeft w:val="0"/>
          <w:marRight w:val="0"/>
          <w:marTop w:val="120"/>
          <w:marBottom w:val="120"/>
          <w:divBdr>
            <w:top w:val="none" w:sz="0" w:space="0" w:color="auto"/>
            <w:left w:val="none" w:sz="0" w:space="0" w:color="auto"/>
            <w:bottom w:val="none" w:sz="0" w:space="0" w:color="auto"/>
            <w:right w:val="none" w:sz="0" w:space="0" w:color="auto"/>
          </w:divBdr>
        </w:div>
      </w:divsChild>
    </w:div>
    <w:div w:id="1956129374">
      <w:bodyDiv w:val="1"/>
      <w:marLeft w:val="0"/>
      <w:marRight w:val="0"/>
      <w:marTop w:val="0"/>
      <w:marBottom w:val="0"/>
      <w:divBdr>
        <w:top w:val="none" w:sz="0" w:space="0" w:color="auto"/>
        <w:left w:val="none" w:sz="0" w:space="0" w:color="auto"/>
        <w:bottom w:val="none" w:sz="0" w:space="0" w:color="auto"/>
        <w:right w:val="none" w:sz="0" w:space="0" w:color="auto"/>
      </w:divBdr>
    </w:div>
    <w:div w:id="2023581077">
      <w:bodyDiv w:val="1"/>
      <w:marLeft w:val="0"/>
      <w:marRight w:val="0"/>
      <w:marTop w:val="0"/>
      <w:marBottom w:val="0"/>
      <w:divBdr>
        <w:top w:val="none" w:sz="0" w:space="0" w:color="auto"/>
        <w:left w:val="none" w:sz="0" w:space="0" w:color="auto"/>
        <w:bottom w:val="none" w:sz="0" w:space="0" w:color="auto"/>
        <w:right w:val="none" w:sz="0" w:space="0" w:color="auto"/>
      </w:divBdr>
    </w:div>
    <w:div w:id="2026708925">
      <w:bodyDiv w:val="1"/>
      <w:marLeft w:val="0"/>
      <w:marRight w:val="0"/>
      <w:marTop w:val="0"/>
      <w:marBottom w:val="0"/>
      <w:divBdr>
        <w:top w:val="none" w:sz="0" w:space="0" w:color="auto"/>
        <w:left w:val="none" w:sz="0" w:space="0" w:color="auto"/>
        <w:bottom w:val="none" w:sz="0" w:space="0" w:color="auto"/>
        <w:right w:val="none" w:sz="0" w:space="0" w:color="auto"/>
      </w:divBdr>
    </w:div>
    <w:div w:id="2035959105">
      <w:bodyDiv w:val="1"/>
      <w:marLeft w:val="0"/>
      <w:marRight w:val="0"/>
      <w:marTop w:val="0"/>
      <w:marBottom w:val="0"/>
      <w:divBdr>
        <w:top w:val="none" w:sz="0" w:space="0" w:color="auto"/>
        <w:left w:val="none" w:sz="0" w:space="0" w:color="auto"/>
        <w:bottom w:val="none" w:sz="0" w:space="0" w:color="auto"/>
        <w:right w:val="none" w:sz="0" w:space="0" w:color="auto"/>
      </w:divBdr>
    </w:div>
    <w:div w:id="2044017808">
      <w:bodyDiv w:val="1"/>
      <w:marLeft w:val="0"/>
      <w:marRight w:val="0"/>
      <w:marTop w:val="0"/>
      <w:marBottom w:val="0"/>
      <w:divBdr>
        <w:top w:val="none" w:sz="0" w:space="0" w:color="auto"/>
        <w:left w:val="none" w:sz="0" w:space="0" w:color="auto"/>
        <w:bottom w:val="none" w:sz="0" w:space="0" w:color="auto"/>
        <w:right w:val="none" w:sz="0" w:space="0" w:color="auto"/>
      </w:divBdr>
    </w:div>
    <w:div w:id="2070305007">
      <w:bodyDiv w:val="1"/>
      <w:marLeft w:val="0"/>
      <w:marRight w:val="0"/>
      <w:marTop w:val="0"/>
      <w:marBottom w:val="0"/>
      <w:divBdr>
        <w:top w:val="none" w:sz="0" w:space="0" w:color="auto"/>
        <w:left w:val="none" w:sz="0" w:space="0" w:color="auto"/>
        <w:bottom w:val="none" w:sz="0" w:space="0" w:color="auto"/>
        <w:right w:val="none" w:sz="0" w:space="0" w:color="auto"/>
      </w:divBdr>
    </w:div>
    <w:div w:id="2123767366">
      <w:bodyDiv w:val="1"/>
      <w:marLeft w:val="0"/>
      <w:marRight w:val="0"/>
      <w:marTop w:val="0"/>
      <w:marBottom w:val="0"/>
      <w:divBdr>
        <w:top w:val="none" w:sz="0" w:space="0" w:color="auto"/>
        <w:left w:val="none" w:sz="0" w:space="0" w:color="auto"/>
        <w:bottom w:val="none" w:sz="0" w:space="0" w:color="auto"/>
        <w:right w:val="none" w:sz="0" w:space="0" w:color="auto"/>
      </w:divBdr>
    </w:div>
    <w:div w:id="2125221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FE1EAD-07D7-448A-A905-E4AFAE207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20</Pages>
  <Words>2560</Words>
  <Characters>14594</Characters>
  <Application>Microsoft Office Word</Application>
  <DocSecurity>0</DocSecurity>
  <Lines>121</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Ekolojik Teşvik Sistemi</vt:lpstr>
      <vt:lpstr>20</vt:lpstr>
    </vt:vector>
  </TitlesOfParts>
  <Company>Hewlett-Packard</Company>
  <LinksUpToDate>false</LinksUpToDate>
  <CharactersWithSpaces>17120</CharactersWithSpaces>
  <SharedDoc>false</SharedDoc>
  <HLinks>
    <vt:vector size="570" baseType="variant">
      <vt:variant>
        <vt:i4>1966096</vt:i4>
      </vt:variant>
      <vt:variant>
        <vt:i4>1389</vt:i4>
      </vt:variant>
      <vt:variant>
        <vt:i4>0</vt:i4>
      </vt:variant>
      <vt:variant>
        <vt:i4>5</vt:i4>
      </vt:variant>
      <vt:variant>
        <vt:lpwstr>http://www.ekoyapidergisi.org/index.asp?action=dosyadetay&amp;id=149</vt:lpwstr>
      </vt:variant>
      <vt:variant>
        <vt:lpwstr/>
      </vt:variant>
      <vt:variant>
        <vt:i4>1114131</vt:i4>
      </vt:variant>
      <vt:variant>
        <vt:i4>1386</vt:i4>
      </vt:variant>
      <vt:variant>
        <vt:i4>0</vt:i4>
      </vt:variant>
      <vt:variant>
        <vt:i4>5</vt:i4>
      </vt:variant>
      <vt:variant>
        <vt:lpwstr>http://www.ekoyapidergisi.org/index.asp?action=dosyadetay&amp;id=176</vt:lpwstr>
      </vt:variant>
      <vt:variant>
        <vt:lpwstr/>
      </vt:variant>
      <vt:variant>
        <vt:i4>3145830</vt:i4>
      </vt:variant>
      <vt:variant>
        <vt:i4>1383</vt:i4>
      </vt:variant>
      <vt:variant>
        <vt:i4>0</vt:i4>
      </vt:variant>
      <vt:variant>
        <vt:i4>5</vt:i4>
      </vt:variant>
      <vt:variant>
        <vt:lpwstr>http://www.solencol.com/b17.htm</vt:lpwstr>
      </vt:variant>
      <vt:variant>
        <vt:lpwstr/>
      </vt:variant>
      <vt:variant>
        <vt:i4>5832815</vt:i4>
      </vt:variant>
      <vt:variant>
        <vt:i4>1380</vt:i4>
      </vt:variant>
      <vt:variant>
        <vt:i4>0</vt:i4>
      </vt:variant>
      <vt:variant>
        <vt:i4>5</vt:i4>
      </vt:variant>
      <vt:variant>
        <vt:lpwstr>http://www.kentli.org/makale/MT_kentmerkezi.htm</vt:lpwstr>
      </vt:variant>
      <vt:variant>
        <vt:lpwstr/>
      </vt:variant>
      <vt:variant>
        <vt:i4>4194341</vt:i4>
      </vt:variant>
      <vt:variant>
        <vt:i4>1377</vt:i4>
      </vt:variant>
      <vt:variant>
        <vt:i4>0</vt:i4>
      </vt:variant>
      <vt:variant>
        <vt:i4>5</vt:i4>
      </vt:variant>
      <vt:variant>
        <vt:lpwstr>http://www.ekoses.com/ekolojikyasamportali/bpg/publication_view.asp?iabspos=1&amp;vjob=vdocid,147059</vt:lpwstr>
      </vt:variant>
      <vt:variant>
        <vt:lpwstr/>
      </vt:variant>
      <vt:variant>
        <vt:i4>6357042</vt:i4>
      </vt:variant>
      <vt:variant>
        <vt:i4>1374</vt:i4>
      </vt:variant>
      <vt:variant>
        <vt:i4>0</vt:i4>
      </vt:variant>
      <vt:variant>
        <vt:i4>5</vt:i4>
      </vt:variant>
      <vt:variant>
        <vt:lpwstr>http://www.yesilbina.com/arastirma/45/Yuksek-Yapilar-Surdurulebilirlik-ve-Kent.html</vt:lpwstr>
      </vt:variant>
      <vt:variant>
        <vt:lpwstr/>
      </vt:variant>
      <vt:variant>
        <vt:i4>4915217</vt:i4>
      </vt:variant>
      <vt:variant>
        <vt:i4>1371</vt:i4>
      </vt:variant>
      <vt:variant>
        <vt:i4>0</vt:i4>
      </vt:variant>
      <vt:variant>
        <vt:i4>5</vt:i4>
      </vt:variant>
      <vt:variant>
        <vt:lpwstr>http://www.yesilbina.com/</vt:lpwstr>
      </vt:variant>
      <vt:variant>
        <vt:lpwstr/>
      </vt:variant>
      <vt:variant>
        <vt:i4>6226003</vt:i4>
      </vt:variant>
      <vt:variant>
        <vt:i4>1368</vt:i4>
      </vt:variant>
      <vt:variant>
        <vt:i4>0</vt:i4>
      </vt:variant>
      <vt:variant>
        <vt:i4>5</vt:i4>
      </vt:variant>
      <vt:variant>
        <vt:lpwstr>http://www.fbe.gazi.edu.tr/dergi/ojs/index.php/GUJS/article/view/598/497</vt:lpwstr>
      </vt:variant>
      <vt:variant>
        <vt:lpwstr/>
      </vt:variant>
      <vt:variant>
        <vt:i4>2752624</vt:i4>
      </vt:variant>
      <vt:variant>
        <vt:i4>1365</vt:i4>
      </vt:variant>
      <vt:variant>
        <vt:i4>0</vt:i4>
      </vt:variant>
      <vt:variant>
        <vt:i4>5</vt:i4>
      </vt:variant>
      <vt:variant>
        <vt:lpwstr>http://www.harvestingrainwater.com/</vt:lpwstr>
      </vt:variant>
      <vt:variant>
        <vt:lpwstr/>
      </vt:variant>
      <vt:variant>
        <vt:i4>6750255</vt:i4>
      </vt:variant>
      <vt:variant>
        <vt:i4>1362</vt:i4>
      </vt:variant>
      <vt:variant>
        <vt:i4>0</vt:i4>
      </vt:variant>
      <vt:variant>
        <vt:i4>5</vt:i4>
      </vt:variant>
      <vt:variant>
        <vt:lpwstr>http://www.iwes.com.tr/2010sunumlar/51_Mehmet_Kincir.pdf</vt:lpwstr>
      </vt:variant>
      <vt:variant>
        <vt:lpwstr/>
      </vt:variant>
      <vt:variant>
        <vt:i4>7733352</vt:i4>
      </vt:variant>
      <vt:variant>
        <vt:i4>1359</vt:i4>
      </vt:variant>
      <vt:variant>
        <vt:i4>0</vt:i4>
      </vt:variant>
      <vt:variant>
        <vt:i4>5</vt:i4>
      </vt:variant>
      <vt:variant>
        <vt:lpwstr>http://www.slideshare.net/EMBARQNetwork/bisiklet-srdrlebilir-ulamn-nemli-bir-paras</vt:lpwstr>
      </vt:variant>
      <vt:variant>
        <vt:lpwstr/>
      </vt:variant>
      <vt:variant>
        <vt:i4>852031</vt:i4>
      </vt:variant>
      <vt:variant>
        <vt:i4>1356</vt:i4>
      </vt:variant>
      <vt:variant>
        <vt:i4>0</vt:i4>
      </vt:variant>
      <vt:variant>
        <vt:i4>5</vt:i4>
      </vt:variant>
      <vt:variant>
        <vt:lpwstr>http://www.seattle.gov/transportation/rowmanual/manual/6_1.asp</vt:lpwstr>
      </vt:variant>
      <vt:variant>
        <vt:lpwstr>615</vt:lpwstr>
      </vt:variant>
      <vt:variant>
        <vt:i4>18219124</vt:i4>
      </vt:variant>
      <vt:variant>
        <vt:i4>1353</vt:i4>
      </vt:variant>
      <vt:variant>
        <vt:i4>0</vt:i4>
      </vt:variant>
      <vt:variant>
        <vt:i4>5</vt:i4>
      </vt:variant>
      <vt:variant>
        <vt:lpwstr>http://maps.google.com/maps?hl=en&amp;q=frankston+city&amp;gs_upl=0l0l1l12112l0l0l0l0l0l0l0l0ll0l0&amp;bav=on.2,or.r_gc.r_pw.r_cp.,cf.osb&amp;biw=1280&amp;bih=687&amp;um=1&amp;ie=UTF-8&amp;hq=&amp;hnear=0x6ad60b2a48d44683:0x5045675218ce240,Frankston+VIC,+Australia&amp;ei=H_PkTszNNtDPsgaA9MSwCQ&amp;sa=X&amp;oi=geocode_result&amp;ct=title&amp;resnum=7&amp;ved=0CFkQ8gEwBg</vt:lpwstr>
      </vt:variant>
      <vt:variant>
        <vt:lpwstr/>
      </vt:variant>
      <vt:variant>
        <vt:i4>8061043</vt:i4>
      </vt:variant>
      <vt:variant>
        <vt:i4>1350</vt:i4>
      </vt:variant>
      <vt:variant>
        <vt:i4>0</vt:i4>
      </vt:variant>
      <vt:variant>
        <vt:i4>5</vt:i4>
      </vt:variant>
      <vt:variant>
        <vt:lpwstr>http://www.metro.co.uk/</vt:lpwstr>
      </vt:variant>
      <vt:variant>
        <vt:lpwstr/>
      </vt:variant>
      <vt:variant>
        <vt:i4>5111830</vt:i4>
      </vt:variant>
      <vt:variant>
        <vt:i4>1347</vt:i4>
      </vt:variant>
      <vt:variant>
        <vt:i4>0</vt:i4>
      </vt:variant>
      <vt:variant>
        <vt:i4>5</vt:i4>
      </vt:variant>
      <vt:variant>
        <vt:lpwstr>http://www.floraburada.com/NewsShow.aspx?id=1200</vt:lpwstr>
      </vt:variant>
      <vt:variant>
        <vt:lpwstr/>
      </vt:variant>
      <vt:variant>
        <vt:i4>2097274</vt:i4>
      </vt:variant>
      <vt:variant>
        <vt:i4>1344</vt:i4>
      </vt:variant>
      <vt:variant>
        <vt:i4>0</vt:i4>
      </vt:variant>
      <vt:variant>
        <vt:i4>5</vt:i4>
      </vt:variant>
      <vt:variant>
        <vt:lpwstr>http://web.pdx.edu/~jdill/Street Design.pdf</vt:lpwstr>
      </vt:variant>
      <vt:variant>
        <vt:lpwstr/>
      </vt:variant>
      <vt:variant>
        <vt:i4>2818094</vt:i4>
      </vt:variant>
      <vt:variant>
        <vt:i4>1341</vt:i4>
      </vt:variant>
      <vt:variant>
        <vt:i4>0</vt:i4>
      </vt:variant>
      <vt:variant>
        <vt:i4>5</vt:i4>
      </vt:variant>
      <vt:variant>
        <vt:lpwstr>http://sapiens.revues.org/1057</vt:lpwstr>
      </vt:variant>
      <vt:variant>
        <vt:lpwstr/>
      </vt:variant>
      <vt:variant>
        <vt:i4>5439509</vt:i4>
      </vt:variant>
      <vt:variant>
        <vt:i4>1338</vt:i4>
      </vt:variant>
      <vt:variant>
        <vt:i4>0</vt:i4>
      </vt:variant>
      <vt:variant>
        <vt:i4>5</vt:i4>
      </vt:variant>
      <vt:variant>
        <vt:lpwstr>http://en.wikipedia.org/wiki/File:Wavy_lines_before_pedestrian_crossing.jpg</vt:lpwstr>
      </vt:variant>
      <vt:variant>
        <vt:lpwstr/>
      </vt:variant>
      <vt:variant>
        <vt:i4>4718661</vt:i4>
      </vt:variant>
      <vt:variant>
        <vt:i4>1335</vt:i4>
      </vt:variant>
      <vt:variant>
        <vt:i4>0</vt:i4>
      </vt:variant>
      <vt:variant>
        <vt:i4>5</vt:i4>
      </vt:variant>
      <vt:variant>
        <vt:lpwstr>http://www.ibike.org/engineering/parking.htm</vt:lpwstr>
      </vt:variant>
      <vt:variant>
        <vt:lpwstr/>
      </vt:variant>
      <vt:variant>
        <vt:i4>1245208</vt:i4>
      </vt:variant>
      <vt:variant>
        <vt:i4>1332</vt:i4>
      </vt:variant>
      <vt:variant>
        <vt:i4>0</vt:i4>
      </vt:variant>
      <vt:variant>
        <vt:i4>5</vt:i4>
      </vt:variant>
      <vt:variant>
        <vt:lpwstr>http://www.vtpi.org/tdm/tdm85.htm</vt:lpwstr>
      </vt:variant>
      <vt:variant>
        <vt:lpwstr/>
      </vt:variant>
      <vt:variant>
        <vt:i4>3670051</vt:i4>
      </vt:variant>
      <vt:variant>
        <vt:i4>1329</vt:i4>
      </vt:variant>
      <vt:variant>
        <vt:i4>0</vt:i4>
      </vt:variant>
      <vt:variant>
        <vt:i4>5</vt:i4>
      </vt:variant>
      <vt:variant>
        <vt:lpwstr>http://engelsizkent.org/tasarim-rehberi/yaya-gecitleri/</vt:lpwstr>
      </vt:variant>
      <vt:variant>
        <vt:lpwstr/>
      </vt:variant>
      <vt:variant>
        <vt:i4>18874749</vt:i4>
      </vt:variant>
      <vt:variant>
        <vt:i4>1326</vt:i4>
      </vt:variant>
      <vt:variant>
        <vt:i4>0</vt:i4>
      </vt:variant>
      <vt:variant>
        <vt:i4>5</vt:i4>
      </vt:variant>
      <vt:variant>
        <vt:lpwstr>http://www.projeparki.com/PROJE PARKI HIZMETLER.pdf</vt:lpwstr>
      </vt:variant>
      <vt:variant>
        <vt:lpwstr/>
      </vt:variant>
      <vt:variant>
        <vt:i4>3</vt:i4>
      </vt:variant>
      <vt:variant>
        <vt:i4>1323</vt:i4>
      </vt:variant>
      <vt:variant>
        <vt:i4>0</vt:i4>
      </vt:variant>
      <vt:variant>
        <vt:i4>5</vt:i4>
      </vt:variant>
      <vt:variant>
        <vt:lpwstr>http://inhabitat.com/prefab-friday-contruisons-demain-green-prefab/cd71/</vt:lpwstr>
      </vt:variant>
      <vt:variant>
        <vt:lpwstr/>
      </vt:variant>
      <vt:variant>
        <vt:i4>8060973</vt:i4>
      </vt:variant>
      <vt:variant>
        <vt:i4>1320</vt:i4>
      </vt:variant>
      <vt:variant>
        <vt:i4>0</vt:i4>
      </vt:variant>
      <vt:variant>
        <vt:i4>5</vt:i4>
      </vt:variant>
      <vt:variant>
        <vt:lpwstr>http://www.mimdap.org/?p=13390</vt:lpwstr>
      </vt:variant>
      <vt:variant>
        <vt:lpwstr/>
      </vt:variant>
      <vt:variant>
        <vt:i4>2162985</vt:i4>
      </vt:variant>
      <vt:variant>
        <vt:i4>1317</vt:i4>
      </vt:variant>
      <vt:variant>
        <vt:i4>0</vt:i4>
      </vt:variant>
      <vt:variant>
        <vt:i4>5</vt:i4>
      </vt:variant>
      <vt:variant>
        <vt:lpwstr>http://www.mevzuat.gov.tr/Metin.Aspx?MevzuatKod=9.5.8231&amp;MevzuatIliski=0&amp;sourceXmlSearch=enerji</vt:lpwstr>
      </vt:variant>
      <vt:variant>
        <vt:lpwstr/>
      </vt:variant>
      <vt:variant>
        <vt:i4>21299230</vt:i4>
      </vt:variant>
      <vt:variant>
        <vt:i4>1314</vt:i4>
      </vt:variant>
      <vt:variant>
        <vt:i4>0</vt:i4>
      </vt:variant>
      <vt:variant>
        <vt:i4>5</vt:i4>
      </vt:variant>
      <vt:variant>
        <vt:lpwstr>http://www.mevzuat.gov.tr/Metin.Aspx?MevzuatKod=9.5.15262&amp;MevzuatIliski=0&amp;sourceXmlSearch=enerji</vt:lpwstr>
      </vt:variant>
      <vt:variant>
        <vt:lpwstr/>
      </vt:variant>
      <vt:variant>
        <vt:i4>21037082</vt:i4>
      </vt:variant>
      <vt:variant>
        <vt:i4>1311</vt:i4>
      </vt:variant>
      <vt:variant>
        <vt:i4>0</vt:i4>
      </vt:variant>
      <vt:variant>
        <vt:i4>5</vt:i4>
      </vt:variant>
      <vt:variant>
        <vt:lpwstr>http://www.mevzuat.gov.tr/Metin.Aspx?MevzuatKod=9.5.14034&amp;MevzuatIliski=0&amp;sourceXmlSearch=enerji</vt:lpwstr>
      </vt:variant>
      <vt:variant>
        <vt:lpwstr/>
      </vt:variant>
      <vt:variant>
        <vt:i4>20971544</vt:i4>
      </vt:variant>
      <vt:variant>
        <vt:i4>1308</vt:i4>
      </vt:variant>
      <vt:variant>
        <vt:i4>0</vt:i4>
      </vt:variant>
      <vt:variant>
        <vt:i4>5</vt:i4>
      </vt:variant>
      <vt:variant>
        <vt:lpwstr>http://www.mevzuat.gov.tr/Metin.Aspx?MevzuatKod=9.5.12244&amp;MevzuatIliski=0&amp;sourceXmlSearch=enerji</vt:lpwstr>
      </vt:variant>
      <vt:variant>
        <vt:lpwstr/>
      </vt:variant>
      <vt:variant>
        <vt:i4>2097455</vt:i4>
      </vt:variant>
      <vt:variant>
        <vt:i4>1305</vt:i4>
      </vt:variant>
      <vt:variant>
        <vt:i4>0</vt:i4>
      </vt:variant>
      <vt:variant>
        <vt:i4>5</vt:i4>
      </vt:variant>
      <vt:variant>
        <vt:lpwstr>http://www.mevzuat.gov.tr/Metin.Aspx?MevzuatKod=9.5.9240&amp;MevzuatIliski=0&amp;sourceXmlSearch=enerji</vt:lpwstr>
      </vt:variant>
      <vt:variant>
        <vt:lpwstr/>
      </vt:variant>
      <vt:variant>
        <vt:i4>21692446</vt:i4>
      </vt:variant>
      <vt:variant>
        <vt:i4>1302</vt:i4>
      </vt:variant>
      <vt:variant>
        <vt:i4>0</vt:i4>
      </vt:variant>
      <vt:variant>
        <vt:i4>5</vt:i4>
      </vt:variant>
      <vt:variant>
        <vt:lpwstr>http://www.mevzuat.gov.tr/Metin.Aspx?MevzuatKod=9.5.14494&amp;MevzuatIliski=0&amp;sourceXmlSearch=enerji</vt:lpwstr>
      </vt:variant>
      <vt:variant>
        <vt:lpwstr/>
      </vt:variant>
      <vt:variant>
        <vt:i4>20971536</vt:i4>
      </vt:variant>
      <vt:variant>
        <vt:i4>1299</vt:i4>
      </vt:variant>
      <vt:variant>
        <vt:i4>0</vt:i4>
      </vt:variant>
      <vt:variant>
        <vt:i4>5</vt:i4>
      </vt:variant>
      <vt:variant>
        <vt:lpwstr>http://www.mevzuat.gov.tr/Metin.Aspx?MevzuatKod=9.5.12846&amp;MevzuatIliski=0&amp;sourceXmlSearch=enerji</vt:lpwstr>
      </vt:variant>
      <vt:variant>
        <vt:lpwstr/>
      </vt:variant>
      <vt:variant>
        <vt:i4>2162983</vt:i4>
      </vt:variant>
      <vt:variant>
        <vt:i4>1296</vt:i4>
      </vt:variant>
      <vt:variant>
        <vt:i4>0</vt:i4>
      </vt:variant>
      <vt:variant>
        <vt:i4>5</vt:i4>
      </vt:variant>
      <vt:variant>
        <vt:lpwstr>http://www.mevzuat.gov.tr/Metin.Aspx?MevzuatKod=7.5.8132&amp;MevzuatIliski=0&amp;sourceXmlSearch=enerji</vt:lpwstr>
      </vt:variant>
      <vt:variant>
        <vt:lpwstr/>
      </vt:variant>
      <vt:variant>
        <vt:i4>21299223</vt:i4>
      </vt:variant>
      <vt:variant>
        <vt:i4>1293</vt:i4>
      </vt:variant>
      <vt:variant>
        <vt:i4>0</vt:i4>
      </vt:variant>
      <vt:variant>
        <vt:i4>5</vt:i4>
      </vt:variant>
      <vt:variant>
        <vt:lpwstr>http://www.mevzuat.gov.tr/Metin.Aspx?MevzuatKod=7.5.12611&amp;MevzuatIliski=0&amp;sourceXmlSearch=enerji</vt:lpwstr>
      </vt:variant>
      <vt:variant>
        <vt:lpwstr/>
      </vt:variant>
      <vt:variant>
        <vt:i4>21823519</vt:i4>
      </vt:variant>
      <vt:variant>
        <vt:i4>1290</vt:i4>
      </vt:variant>
      <vt:variant>
        <vt:i4>0</vt:i4>
      </vt:variant>
      <vt:variant>
        <vt:i4>5</vt:i4>
      </vt:variant>
      <vt:variant>
        <vt:lpwstr>http://www.mevzuat.gov.tr/Metin.Aspx?MevzuatKod=7.5.13887&amp;MevzuatIliski=0&amp;sourceXmlSearch=enerji</vt:lpwstr>
      </vt:variant>
      <vt:variant>
        <vt:lpwstr/>
      </vt:variant>
      <vt:variant>
        <vt:i4>20971536</vt:i4>
      </vt:variant>
      <vt:variant>
        <vt:i4>1287</vt:i4>
      </vt:variant>
      <vt:variant>
        <vt:i4>0</vt:i4>
      </vt:variant>
      <vt:variant>
        <vt:i4>5</vt:i4>
      </vt:variant>
      <vt:variant>
        <vt:lpwstr>http://www.mevzuat.gov.tr/Metin.Aspx?MevzuatKod=7.5.12242&amp;MevzuatIliski=0&amp;sourceXmlSearch=enerji</vt:lpwstr>
      </vt:variant>
      <vt:variant>
        <vt:lpwstr/>
      </vt:variant>
      <vt:variant>
        <vt:i4>21823506</vt:i4>
      </vt:variant>
      <vt:variant>
        <vt:i4>1284</vt:i4>
      </vt:variant>
      <vt:variant>
        <vt:i4>0</vt:i4>
      </vt:variant>
      <vt:variant>
        <vt:i4>5</vt:i4>
      </vt:variant>
      <vt:variant>
        <vt:lpwstr>http://www.mevzuat.gov.tr/Metin.Aspx?MevzuatKod=7.5.12290&amp;MevzuatIliski=0&amp;sourceXmlSearch=enerji</vt:lpwstr>
      </vt:variant>
      <vt:variant>
        <vt:lpwstr/>
      </vt:variant>
      <vt:variant>
        <vt:i4>21037078</vt:i4>
      </vt:variant>
      <vt:variant>
        <vt:i4>1281</vt:i4>
      </vt:variant>
      <vt:variant>
        <vt:i4>0</vt:i4>
      </vt:variant>
      <vt:variant>
        <vt:i4>5</vt:i4>
      </vt:variant>
      <vt:variant>
        <vt:lpwstr>http://www.mevzuat.gov.tr/Metin.Aspx?MevzuatKod=7.5.15127&amp;MevzuatIliski=0&amp;sourceXmlSearch=enerji</vt:lpwstr>
      </vt:variant>
      <vt:variant>
        <vt:lpwstr/>
      </vt:variant>
      <vt:variant>
        <vt:i4>21299219</vt:i4>
      </vt:variant>
      <vt:variant>
        <vt:i4>1278</vt:i4>
      </vt:variant>
      <vt:variant>
        <vt:i4>0</vt:i4>
      </vt:variant>
      <vt:variant>
        <vt:i4>5</vt:i4>
      </vt:variant>
      <vt:variant>
        <vt:lpwstr>http://www.mevzuat.gov.tr/Metin.Aspx?MevzuatKod=7.5.13201&amp;MevzuatIliski=0&amp;sourceXmlSearch=enerji</vt:lpwstr>
      </vt:variant>
      <vt:variant>
        <vt:lpwstr/>
      </vt:variant>
      <vt:variant>
        <vt:i4>24248355</vt:i4>
      </vt:variant>
      <vt:variant>
        <vt:i4>1275</vt:i4>
      </vt:variant>
      <vt:variant>
        <vt:i4>0</vt:i4>
      </vt:variant>
      <vt:variant>
        <vt:i4>5</vt:i4>
      </vt:variant>
      <vt:variant>
        <vt:lpwstr>http://www.mevzuat.gov.tr/Metin.Aspx?MevzuatKod=3.5.2010643&amp;MevzuatIliski=0&amp;sourceXmlSearch=enerji</vt:lpwstr>
      </vt:variant>
      <vt:variant>
        <vt:lpwstr/>
      </vt:variant>
      <vt:variant>
        <vt:i4>2294048</vt:i4>
      </vt:variant>
      <vt:variant>
        <vt:i4>1272</vt:i4>
      </vt:variant>
      <vt:variant>
        <vt:i4>0</vt:i4>
      </vt:variant>
      <vt:variant>
        <vt:i4>5</vt:i4>
      </vt:variant>
      <vt:variant>
        <vt:lpwstr>http://www.mevzuat.gov.tr/Metin.Aspx?MevzuatKod=7.5.4889&amp;MevzuatIliski=0&amp;sourceXmlSearch=enerji</vt:lpwstr>
      </vt:variant>
      <vt:variant>
        <vt:lpwstr/>
      </vt:variant>
      <vt:variant>
        <vt:i4>21757972</vt:i4>
      </vt:variant>
      <vt:variant>
        <vt:i4>1269</vt:i4>
      </vt:variant>
      <vt:variant>
        <vt:i4>0</vt:i4>
      </vt:variant>
      <vt:variant>
        <vt:i4>5</vt:i4>
      </vt:variant>
      <vt:variant>
        <vt:lpwstr>http://www.mevzuat.gov.tr/Metin.Aspx?MevzuatKod=7.5.12084&amp;MevzuatIliski=0&amp;sourceXmlSearch=enerji</vt:lpwstr>
      </vt:variant>
      <vt:variant>
        <vt:lpwstr/>
      </vt:variant>
      <vt:variant>
        <vt:i4>21823504</vt:i4>
      </vt:variant>
      <vt:variant>
        <vt:i4>1266</vt:i4>
      </vt:variant>
      <vt:variant>
        <vt:i4>0</vt:i4>
      </vt:variant>
      <vt:variant>
        <vt:i4>5</vt:i4>
      </vt:variant>
      <vt:variant>
        <vt:lpwstr>http://www.mevzuat.gov.tr/Metin.Aspx?MevzuatKod=7.5.12191&amp;MevzuatIliski=0&amp;sourceXmlSearch=enerji</vt:lpwstr>
      </vt:variant>
      <vt:variant>
        <vt:lpwstr/>
      </vt:variant>
      <vt:variant>
        <vt:i4>21757969</vt:i4>
      </vt:variant>
      <vt:variant>
        <vt:i4>1263</vt:i4>
      </vt:variant>
      <vt:variant>
        <vt:i4>0</vt:i4>
      </vt:variant>
      <vt:variant>
        <vt:i4>5</vt:i4>
      </vt:variant>
      <vt:variant>
        <vt:lpwstr>http://www.mevzuat.gov.tr/Metin.Aspx?MevzuatKod=7.5.13594&amp;MevzuatIliski=0&amp;sourceXmlSearch=enerji</vt:lpwstr>
      </vt:variant>
      <vt:variant>
        <vt:lpwstr/>
      </vt:variant>
      <vt:variant>
        <vt:i4>2556203</vt:i4>
      </vt:variant>
      <vt:variant>
        <vt:i4>1260</vt:i4>
      </vt:variant>
      <vt:variant>
        <vt:i4>0</vt:i4>
      </vt:variant>
      <vt:variant>
        <vt:i4>5</vt:i4>
      </vt:variant>
      <vt:variant>
        <vt:lpwstr>http://www.mevzuat.gov.tr/Metin.Aspx?MevzuatKod=1.5.5346&amp;MevzuatIliski=0&amp;sourceXmlSearch=enerji</vt:lpwstr>
      </vt:variant>
      <vt:variant>
        <vt:lpwstr/>
      </vt:variant>
      <vt:variant>
        <vt:i4>3342418</vt:i4>
      </vt:variant>
      <vt:variant>
        <vt:i4>495</vt:i4>
      </vt:variant>
      <vt:variant>
        <vt:i4>0</vt:i4>
      </vt:variant>
      <vt:variant>
        <vt:i4>5</vt:i4>
      </vt:variant>
      <vt:variant>
        <vt:lpwstr>http://img2.blogcu.com/images/l/a/l/laletasarim/19_.jpg</vt:lpwstr>
      </vt:variant>
      <vt:variant>
        <vt:lpwstr/>
      </vt:variant>
      <vt:variant>
        <vt:i4>1179708</vt:i4>
      </vt:variant>
      <vt:variant>
        <vt:i4>323</vt:i4>
      </vt:variant>
      <vt:variant>
        <vt:i4>0</vt:i4>
      </vt:variant>
      <vt:variant>
        <vt:i4>5</vt:i4>
      </vt:variant>
      <vt:variant>
        <vt:lpwstr/>
      </vt:variant>
      <vt:variant>
        <vt:lpwstr>_Toc318073074</vt:lpwstr>
      </vt:variant>
      <vt:variant>
        <vt:i4>1179708</vt:i4>
      </vt:variant>
      <vt:variant>
        <vt:i4>317</vt:i4>
      </vt:variant>
      <vt:variant>
        <vt:i4>0</vt:i4>
      </vt:variant>
      <vt:variant>
        <vt:i4>5</vt:i4>
      </vt:variant>
      <vt:variant>
        <vt:lpwstr/>
      </vt:variant>
      <vt:variant>
        <vt:lpwstr>_Toc318073073</vt:lpwstr>
      </vt:variant>
      <vt:variant>
        <vt:i4>1179708</vt:i4>
      </vt:variant>
      <vt:variant>
        <vt:i4>311</vt:i4>
      </vt:variant>
      <vt:variant>
        <vt:i4>0</vt:i4>
      </vt:variant>
      <vt:variant>
        <vt:i4>5</vt:i4>
      </vt:variant>
      <vt:variant>
        <vt:lpwstr/>
      </vt:variant>
      <vt:variant>
        <vt:lpwstr>_Toc318073072</vt:lpwstr>
      </vt:variant>
      <vt:variant>
        <vt:i4>1179708</vt:i4>
      </vt:variant>
      <vt:variant>
        <vt:i4>305</vt:i4>
      </vt:variant>
      <vt:variant>
        <vt:i4>0</vt:i4>
      </vt:variant>
      <vt:variant>
        <vt:i4>5</vt:i4>
      </vt:variant>
      <vt:variant>
        <vt:lpwstr/>
      </vt:variant>
      <vt:variant>
        <vt:lpwstr>_Toc318073071</vt:lpwstr>
      </vt:variant>
      <vt:variant>
        <vt:i4>1179708</vt:i4>
      </vt:variant>
      <vt:variant>
        <vt:i4>299</vt:i4>
      </vt:variant>
      <vt:variant>
        <vt:i4>0</vt:i4>
      </vt:variant>
      <vt:variant>
        <vt:i4>5</vt:i4>
      </vt:variant>
      <vt:variant>
        <vt:lpwstr/>
      </vt:variant>
      <vt:variant>
        <vt:lpwstr>_Toc318073070</vt:lpwstr>
      </vt:variant>
      <vt:variant>
        <vt:i4>1245244</vt:i4>
      </vt:variant>
      <vt:variant>
        <vt:i4>293</vt:i4>
      </vt:variant>
      <vt:variant>
        <vt:i4>0</vt:i4>
      </vt:variant>
      <vt:variant>
        <vt:i4>5</vt:i4>
      </vt:variant>
      <vt:variant>
        <vt:lpwstr/>
      </vt:variant>
      <vt:variant>
        <vt:lpwstr>_Toc318073069</vt:lpwstr>
      </vt:variant>
      <vt:variant>
        <vt:i4>1245244</vt:i4>
      </vt:variant>
      <vt:variant>
        <vt:i4>287</vt:i4>
      </vt:variant>
      <vt:variant>
        <vt:i4>0</vt:i4>
      </vt:variant>
      <vt:variant>
        <vt:i4>5</vt:i4>
      </vt:variant>
      <vt:variant>
        <vt:lpwstr/>
      </vt:variant>
      <vt:variant>
        <vt:lpwstr>_Toc318073068</vt:lpwstr>
      </vt:variant>
      <vt:variant>
        <vt:i4>1245244</vt:i4>
      </vt:variant>
      <vt:variant>
        <vt:i4>281</vt:i4>
      </vt:variant>
      <vt:variant>
        <vt:i4>0</vt:i4>
      </vt:variant>
      <vt:variant>
        <vt:i4>5</vt:i4>
      </vt:variant>
      <vt:variant>
        <vt:lpwstr/>
      </vt:variant>
      <vt:variant>
        <vt:lpwstr>_Toc318073067</vt:lpwstr>
      </vt:variant>
      <vt:variant>
        <vt:i4>1245244</vt:i4>
      </vt:variant>
      <vt:variant>
        <vt:i4>275</vt:i4>
      </vt:variant>
      <vt:variant>
        <vt:i4>0</vt:i4>
      </vt:variant>
      <vt:variant>
        <vt:i4>5</vt:i4>
      </vt:variant>
      <vt:variant>
        <vt:lpwstr/>
      </vt:variant>
      <vt:variant>
        <vt:lpwstr>_Toc318073066</vt:lpwstr>
      </vt:variant>
      <vt:variant>
        <vt:i4>1245244</vt:i4>
      </vt:variant>
      <vt:variant>
        <vt:i4>269</vt:i4>
      </vt:variant>
      <vt:variant>
        <vt:i4>0</vt:i4>
      </vt:variant>
      <vt:variant>
        <vt:i4>5</vt:i4>
      </vt:variant>
      <vt:variant>
        <vt:lpwstr/>
      </vt:variant>
      <vt:variant>
        <vt:lpwstr>_Toc318073065</vt:lpwstr>
      </vt:variant>
      <vt:variant>
        <vt:i4>1245244</vt:i4>
      </vt:variant>
      <vt:variant>
        <vt:i4>263</vt:i4>
      </vt:variant>
      <vt:variant>
        <vt:i4>0</vt:i4>
      </vt:variant>
      <vt:variant>
        <vt:i4>5</vt:i4>
      </vt:variant>
      <vt:variant>
        <vt:lpwstr/>
      </vt:variant>
      <vt:variant>
        <vt:lpwstr>_Toc318073064</vt:lpwstr>
      </vt:variant>
      <vt:variant>
        <vt:i4>1245244</vt:i4>
      </vt:variant>
      <vt:variant>
        <vt:i4>257</vt:i4>
      </vt:variant>
      <vt:variant>
        <vt:i4>0</vt:i4>
      </vt:variant>
      <vt:variant>
        <vt:i4>5</vt:i4>
      </vt:variant>
      <vt:variant>
        <vt:lpwstr/>
      </vt:variant>
      <vt:variant>
        <vt:lpwstr>_Toc318073063</vt:lpwstr>
      </vt:variant>
      <vt:variant>
        <vt:i4>1245244</vt:i4>
      </vt:variant>
      <vt:variant>
        <vt:i4>251</vt:i4>
      </vt:variant>
      <vt:variant>
        <vt:i4>0</vt:i4>
      </vt:variant>
      <vt:variant>
        <vt:i4>5</vt:i4>
      </vt:variant>
      <vt:variant>
        <vt:lpwstr/>
      </vt:variant>
      <vt:variant>
        <vt:lpwstr>_Toc318073062</vt:lpwstr>
      </vt:variant>
      <vt:variant>
        <vt:i4>1245244</vt:i4>
      </vt:variant>
      <vt:variant>
        <vt:i4>245</vt:i4>
      </vt:variant>
      <vt:variant>
        <vt:i4>0</vt:i4>
      </vt:variant>
      <vt:variant>
        <vt:i4>5</vt:i4>
      </vt:variant>
      <vt:variant>
        <vt:lpwstr/>
      </vt:variant>
      <vt:variant>
        <vt:lpwstr>_Toc318073061</vt:lpwstr>
      </vt:variant>
      <vt:variant>
        <vt:i4>1245244</vt:i4>
      </vt:variant>
      <vt:variant>
        <vt:i4>239</vt:i4>
      </vt:variant>
      <vt:variant>
        <vt:i4>0</vt:i4>
      </vt:variant>
      <vt:variant>
        <vt:i4>5</vt:i4>
      </vt:variant>
      <vt:variant>
        <vt:lpwstr/>
      </vt:variant>
      <vt:variant>
        <vt:lpwstr>_Toc318073060</vt:lpwstr>
      </vt:variant>
      <vt:variant>
        <vt:i4>1048636</vt:i4>
      </vt:variant>
      <vt:variant>
        <vt:i4>233</vt:i4>
      </vt:variant>
      <vt:variant>
        <vt:i4>0</vt:i4>
      </vt:variant>
      <vt:variant>
        <vt:i4>5</vt:i4>
      </vt:variant>
      <vt:variant>
        <vt:lpwstr/>
      </vt:variant>
      <vt:variant>
        <vt:lpwstr>_Toc318073059</vt:lpwstr>
      </vt:variant>
      <vt:variant>
        <vt:i4>1048636</vt:i4>
      </vt:variant>
      <vt:variant>
        <vt:i4>227</vt:i4>
      </vt:variant>
      <vt:variant>
        <vt:i4>0</vt:i4>
      </vt:variant>
      <vt:variant>
        <vt:i4>5</vt:i4>
      </vt:variant>
      <vt:variant>
        <vt:lpwstr/>
      </vt:variant>
      <vt:variant>
        <vt:lpwstr>_Toc318073058</vt:lpwstr>
      </vt:variant>
      <vt:variant>
        <vt:i4>1048636</vt:i4>
      </vt:variant>
      <vt:variant>
        <vt:i4>221</vt:i4>
      </vt:variant>
      <vt:variant>
        <vt:i4>0</vt:i4>
      </vt:variant>
      <vt:variant>
        <vt:i4>5</vt:i4>
      </vt:variant>
      <vt:variant>
        <vt:lpwstr/>
      </vt:variant>
      <vt:variant>
        <vt:lpwstr>_Toc318073057</vt:lpwstr>
      </vt:variant>
      <vt:variant>
        <vt:i4>1048636</vt:i4>
      </vt:variant>
      <vt:variant>
        <vt:i4>215</vt:i4>
      </vt:variant>
      <vt:variant>
        <vt:i4>0</vt:i4>
      </vt:variant>
      <vt:variant>
        <vt:i4>5</vt:i4>
      </vt:variant>
      <vt:variant>
        <vt:lpwstr/>
      </vt:variant>
      <vt:variant>
        <vt:lpwstr>_Toc318073056</vt:lpwstr>
      </vt:variant>
      <vt:variant>
        <vt:i4>1048636</vt:i4>
      </vt:variant>
      <vt:variant>
        <vt:i4>209</vt:i4>
      </vt:variant>
      <vt:variant>
        <vt:i4>0</vt:i4>
      </vt:variant>
      <vt:variant>
        <vt:i4>5</vt:i4>
      </vt:variant>
      <vt:variant>
        <vt:lpwstr/>
      </vt:variant>
      <vt:variant>
        <vt:lpwstr>_Toc318073055</vt:lpwstr>
      </vt:variant>
      <vt:variant>
        <vt:i4>1048636</vt:i4>
      </vt:variant>
      <vt:variant>
        <vt:i4>203</vt:i4>
      </vt:variant>
      <vt:variant>
        <vt:i4>0</vt:i4>
      </vt:variant>
      <vt:variant>
        <vt:i4>5</vt:i4>
      </vt:variant>
      <vt:variant>
        <vt:lpwstr/>
      </vt:variant>
      <vt:variant>
        <vt:lpwstr>_Toc318073054</vt:lpwstr>
      </vt:variant>
      <vt:variant>
        <vt:i4>1048636</vt:i4>
      </vt:variant>
      <vt:variant>
        <vt:i4>197</vt:i4>
      </vt:variant>
      <vt:variant>
        <vt:i4>0</vt:i4>
      </vt:variant>
      <vt:variant>
        <vt:i4>5</vt:i4>
      </vt:variant>
      <vt:variant>
        <vt:lpwstr/>
      </vt:variant>
      <vt:variant>
        <vt:lpwstr>_Toc318073053</vt:lpwstr>
      </vt:variant>
      <vt:variant>
        <vt:i4>1048636</vt:i4>
      </vt:variant>
      <vt:variant>
        <vt:i4>191</vt:i4>
      </vt:variant>
      <vt:variant>
        <vt:i4>0</vt:i4>
      </vt:variant>
      <vt:variant>
        <vt:i4>5</vt:i4>
      </vt:variant>
      <vt:variant>
        <vt:lpwstr/>
      </vt:variant>
      <vt:variant>
        <vt:lpwstr>_Toc318073052</vt:lpwstr>
      </vt:variant>
      <vt:variant>
        <vt:i4>1048636</vt:i4>
      </vt:variant>
      <vt:variant>
        <vt:i4>185</vt:i4>
      </vt:variant>
      <vt:variant>
        <vt:i4>0</vt:i4>
      </vt:variant>
      <vt:variant>
        <vt:i4>5</vt:i4>
      </vt:variant>
      <vt:variant>
        <vt:lpwstr/>
      </vt:variant>
      <vt:variant>
        <vt:lpwstr>_Toc318073051</vt:lpwstr>
      </vt:variant>
      <vt:variant>
        <vt:i4>1048636</vt:i4>
      </vt:variant>
      <vt:variant>
        <vt:i4>179</vt:i4>
      </vt:variant>
      <vt:variant>
        <vt:i4>0</vt:i4>
      </vt:variant>
      <vt:variant>
        <vt:i4>5</vt:i4>
      </vt:variant>
      <vt:variant>
        <vt:lpwstr/>
      </vt:variant>
      <vt:variant>
        <vt:lpwstr>_Toc318073050</vt:lpwstr>
      </vt:variant>
      <vt:variant>
        <vt:i4>1114172</vt:i4>
      </vt:variant>
      <vt:variant>
        <vt:i4>173</vt:i4>
      </vt:variant>
      <vt:variant>
        <vt:i4>0</vt:i4>
      </vt:variant>
      <vt:variant>
        <vt:i4>5</vt:i4>
      </vt:variant>
      <vt:variant>
        <vt:lpwstr/>
      </vt:variant>
      <vt:variant>
        <vt:lpwstr>_Toc318073049</vt:lpwstr>
      </vt:variant>
      <vt:variant>
        <vt:i4>1114172</vt:i4>
      </vt:variant>
      <vt:variant>
        <vt:i4>167</vt:i4>
      </vt:variant>
      <vt:variant>
        <vt:i4>0</vt:i4>
      </vt:variant>
      <vt:variant>
        <vt:i4>5</vt:i4>
      </vt:variant>
      <vt:variant>
        <vt:lpwstr/>
      </vt:variant>
      <vt:variant>
        <vt:lpwstr>_Toc318073048</vt:lpwstr>
      </vt:variant>
      <vt:variant>
        <vt:i4>1114172</vt:i4>
      </vt:variant>
      <vt:variant>
        <vt:i4>161</vt:i4>
      </vt:variant>
      <vt:variant>
        <vt:i4>0</vt:i4>
      </vt:variant>
      <vt:variant>
        <vt:i4>5</vt:i4>
      </vt:variant>
      <vt:variant>
        <vt:lpwstr/>
      </vt:variant>
      <vt:variant>
        <vt:lpwstr>_Toc318073047</vt:lpwstr>
      </vt:variant>
      <vt:variant>
        <vt:i4>1114172</vt:i4>
      </vt:variant>
      <vt:variant>
        <vt:i4>155</vt:i4>
      </vt:variant>
      <vt:variant>
        <vt:i4>0</vt:i4>
      </vt:variant>
      <vt:variant>
        <vt:i4>5</vt:i4>
      </vt:variant>
      <vt:variant>
        <vt:lpwstr/>
      </vt:variant>
      <vt:variant>
        <vt:lpwstr>_Toc318073046</vt:lpwstr>
      </vt:variant>
      <vt:variant>
        <vt:i4>1114172</vt:i4>
      </vt:variant>
      <vt:variant>
        <vt:i4>149</vt:i4>
      </vt:variant>
      <vt:variant>
        <vt:i4>0</vt:i4>
      </vt:variant>
      <vt:variant>
        <vt:i4>5</vt:i4>
      </vt:variant>
      <vt:variant>
        <vt:lpwstr/>
      </vt:variant>
      <vt:variant>
        <vt:lpwstr>_Toc318073045</vt:lpwstr>
      </vt:variant>
      <vt:variant>
        <vt:i4>1114172</vt:i4>
      </vt:variant>
      <vt:variant>
        <vt:i4>143</vt:i4>
      </vt:variant>
      <vt:variant>
        <vt:i4>0</vt:i4>
      </vt:variant>
      <vt:variant>
        <vt:i4>5</vt:i4>
      </vt:variant>
      <vt:variant>
        <vt:lpwstr/>
      </vt:variant>
      <vt:variant>
        <vt:lpwstr>_Toc318073044</vt:lpwstr>
      </vt:variant>
      <vt:variant>
        <vt:i4>1114172</vt:i4>
      </vt:variant>
      <vt:variant>
        <vt:i4>137</vt:i4>
      </vt:variant>
      <vt:variant>
        <vt:i4>0</vt:i4>
      </vt:variant>
      <vt:variant>
        <vt:i4>5</vt:i4>
      </vt:variant>
      <vt:variant>
        <vt:lpwstr/>
      </vt:variant>
      <vt:variant>
        <vt:lpwstr>_Toc318073043</vt:lpwstr>
      </vt:variant>
      <vt:variant>
        <vt:i4>1114172</vt:i4>
      </vt:variant>
      <vt:variant>
        <vt:i4>131</vt:i4>
      </vt:variant>
      <vt:variant>
        <vt:i4>0</vt:i4>
      </vt:variant>
      <vt:variant>
        <vt:i4>5</vt:i4>
      </vt:variant>
      <vt:variant>
        <vt:lpwstr/>
      </vt:variant>
      <vt:variant>
        <vt:lpwstr>_Toc318073042</vt:lpwstr>
      </vt:variant>
      <vt:variant>
        <vt:i4>1114172</vt:i4>
      </vt:variant>
      <vt:variant>
        <vt:i4>125</vt:i4>
      </vt:variant>
      <vt:variant>
        <vt:i4>0</vt:i4>
      </vt:variant>
      <vt:variant>
        <vt:i4>5</vt:i4>
      </vt:variant>
      <vt:variant>
        <vt:lpwstr/>
      </vt:variant>
      <vt:variant>
        <vt:lpwstr>_Toc318073041</vt:lpwstr>
      </vt:variant>
      <vt:variant>
        <vt:i4>1114172</vt:i4>
      </vt:variant>
      <vt:variant>
        <vt:i4>119</vt:i4>
      </vt:variant>
      <vt:variant>
        <vt:i4>0</vt:i4>
      </vt:variant>
      <vt:variant>
        <vt:i4>5</vt:i4>
      </vt:variant>
      <vt:variant>
        <vt:lpwstr/>
      </vt:variant>
      <vt:variant>
        <vt:lpwstr>_Toc318073040</vt:lpwstr>
      </vt:variant>
      <vt:variant>
        <vt:i4>1441852</vt:i4>
      </vt:variant>
      <vt:variant>
        <vt:i4>113</vt:i4>
      </vt:variant>
      <vt:variant>
        <vt:i4>0</vt:i4>
      </vt:variant>
      <vt:variant>
        <vt:i4>5</vt:i4>
      </vt:variant>
      <vt:variant>
        <vt:lpwstr/>
      </vt:variant>
      <vt:variant>
        <vt:lpwstr>_Toc318073039</vt:lpwstr>
      </vt:variant>
      <vt:variant>
        <vt:i4>1441852</vt:i4>
      </vt:variant>
      <vt:variant>
        <vt:i4>107</vt:i4>
      </vt:variant>
      <vt:variant>
        <vt:i4>0</vt:i4>
      </vt:variant>
      <vt:variant>
        <vt:i4>5</vt:i4>
      </vt:variant>
      <vt:variant>
        <vt:lpwstr/>
      </vt:variant>
      <vt:variant>
        <vt:lpwstr>_Toc318073038</vt:lpwstr>
      </vt:variant>
      <vt:variant>
        <vt:i4>1441852</vt:i4>
      </vt:variant>
      <vt:variant>
        <vt:i4>101</vt:i4>
      </vt:variant>
      <vt:variant>
        <vt:i4>0</vt:i4>
      </vt:variant>
      <vt:variant>
        <vt:i4>5</vt:i4>
      </vt:variant>
      <vt:variant>
        <vt:lpwstr/>
      </vt:variant>
      <vt:variant>
        <vt:lpwstr>_Toc318073037</vt:lpwstr>
      </vt:variant>
      <vt:variant>
        <vt:i4>1441852</vt:i4>
      </vt:variant>
      <vt:variant>
        <vt:i4>95</vt:i4>
      </vt:variant>
      <vt:variant>
        <vt:i4>0</vt:i4>
      </vt:variant>
      <vt:variant>
        <vt:i4>5</vt:i4>
      </vt:variant>
      <vt:variant>
        <vt:lpwstr/>
      </vt:variant>
      <vt:variant>
        <vt:lpwstr>_Toc318073036</vt:lpwstr>
      </vt:variant>
      <vt:variant>
        <vt:i4>1441852</vt:i4>
      </vt:variant>
      <vt:variant>
        <vt:i4>89</vt:i4>
      </vt:variant>
      <vt:variant>
        <vt:i4>0</vt:i4>
      </vt:variant>
      <vt:variant>
        <vt:i4>5</vt:i4>
      </vt:variant>
      <vt:variant>
        <vt:lpwstr/>
      </vt:variant>
      <vt:variant>
        <vt:lpwstr>_Toc318073035</vt:lpwstr>
      </vt:variant>
      <vt:variant>
        <vt:i4>1441852</vt:i4>
      </vt:variant>
      <vt:variant>
        <vt:i4>83</vt:i4>
      </vt:variant>
      <vt:variant>
        <vt:i4>0</vt:i4>
      </vt:variant>
      <vt:variant>
        <vt:i4>5</vt:i4>
      </vt:variant>
      <vt:variant>
        <vt:lpwstr/>
      </vt:variant>
      <vt:variant>
        <vt:lpwstr>_Toc318073034</vt:lpwstr>
      </vt:variant>
      <vt:variant>
        <vt:i4>1441852</vt:i4>
      </vt:variant>
      <vt:variant>
        <vt:i4>77</vt:i4>
      </vt:variant>
      <vt:variant>
        <vt:i4>0</vt:i4>
      </vt:variant>
      <vt:variant>
        <vt:i4>5</vt:i4>
      </vt:variant>
      <vt:variant>
        <vt:lpwstr/>
      </vt:variant>
      <vt:variant>
        <vt:lpwstr>_Toc318073033</vt:lpwstr>
      </vt:variant>
      <vt:variant>
        <vt:i4>1441852</vt:i4>
      </vt:variant>
      <vt:variant>
        <vt:i4>71</vt:i4>
      </vt:variant>
      <vt:variant>
        <vt:i4>0</vt:i4>
      </vt:variant>
      <vt:variant>
        <vt:i4>5</vt:i4>
      </vt:variant>
      <vt:variant>
        <vt:lpwstr/>
      </vt:variant>
      <vt:variant>
        <vt:lpwstr>_Toc318073032</vt:lpwstr>
      </vt:variant>
      <vt:variant>
        <vt:i4>1441852</vt:i4>
      </vt:variant>
      <vt:variant>
        <vt:i4>65</vt:i4>
      </vt:variant>
      <vt:variant>
        <vt:i4>0</vt:i4>
      </vt:variant>
      <vt:variant>
        <vt:i4>5</vt:i4>
      </vt:variant>
      <vt:variant>
        <vt:lpwstr/>
      </vt:variant>
      <vt:variant>
        <vt:lpwstr>_Toc318073031</vt:lpwstr>
      </vt:variant>
      <vt:variant>
        <vt:i4>1441852</vt:i4>
      </vt:variant>
      <vt:variant>
        <vt:i4>59</vt:i4>
      </vt:variant>
      <vt:variant>
        <vt:i4>0</vt:i4>
      </vt:variant>
      <vt:variant>
        <vt:i4>5</vt:i4>
      </vt:variant>
      <vt:variant>
        <vt:lpwstr/>
      </vt:variant>
      <vt:variant>
        <vt:lpwstr>_Toc318073030</vt:lpwstr>
      </vt:variant>
      <vt:variant>
        <vt:i4>1507388</vt:i4>
      </vt:variant>
      <vt:variant>
        <vt:i4>53</vt:i4>
      </vt:variant>
      <vt:variant>
        <vt:i4>0</vt:i4>
      </vt:variant>
      <vt:variant>
        <vt:i4>5</vt:i4>
      </vt:variant>
      <vt:variant>
        <vt:lpwstr/>
      </vt:variant>
      <vt:variant>
        <vt:lpwstr>_Toc318073029</vt:lpwstr>
      </vt:variant>
      <vt:variant>
        <vt:i4>1507388</vt:i4>
      </vt:variant>
      <vt:variant>
        <vt:i4>47</vt:i4>
      </vt:variant>
      <vt:variant>
        <vt:i4>0</vt:i4>
      </vt:variant>
      <vt:variant>
        <vt:i4>5</vt:i4>
      </vt:variant>
      <vt:variant>
        <vt:lpwstr/>
      </vt:variant>
      <vt:variant>
        <vt:lpwstr>_Toc318073028</vt:lpwstr>
      </vt:variant>
      <vt:variant>
        <vt:i4>1507388</vt:i4>
      </vt:variant>
      <vt:variant>
        <vt:i4>41</vt:i4>
      </vt:variant>
      <vt:variant>
        <vt:i4>0</vt:i4>
      </vt:variant>
      <vt:variant>
        <vt:i4>5</vt:i4>
      </vt:variant>
      <vt:variant>
        <vt:lpwstr/>
      </vt:variant>
      <vt:variant>
        <vt:lpwstr>_Toc318073027</vt:lpwstr>
      </vt:variant>
      <vt:variant>
        <vt:i4>1507388</vt:i4>
      </vt:variant>
      <vt:variant>
        <vt:i4>35</vt:i4>
      </vt:variant>
      <vt:variant>
        <vt:i4>0</vt:i4>
      </vt:variant>
      <vt:variant>
        <vt:i4>5</vt:i4>
      </vt:variant>
      <vt:variant>
        <vt:lpwstr/>
      </vt:variant>
      <vt:variant>
        <vt:lpwstr>_Toc318073026</vt:lpwstr>
      </vt:variant>
      <vt:variant>
        <vt:i4>1507388</vt:i4>
      </vt:variant>
      <vt:variant>
        <vt:i4>29</vt:i4>
      </vt:variant>
      <vt:variant>
        <vt:i4>0</vt:i4>
      </vt:variant>
      <vt:variant>
        <vt:i4>5</vt:i4>
      </vt:variant>
      <vt:variant>
        <vt:lpwstr/>
      </vt:variant>
      <vt:variant>
        <vt:lpwstr>_Toc318073025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Ekolojik Teşvik Sistemi</dc:title>
  <dc:creator>anil.sarican</dc:creator>
  <cp:lastModifiedBy>Seda GÜLEÇ</cp:lastModifiedBy>
  <cp:revision>13</cp:revision>
  <cp:lastPrinted>2020-07-27T11:33:00Z</cp:lastPrinted>
  <dcterms:created xsi:type="dcterms:W3CDTF">2020-07-23T09:13:00Z</dcterms:created>
  <dcterms:modified xsi:type="dcterms:W3CDTF">2020-07-27T14:49:00Z</dcterms:modified>
</cp:coreProperties>
</file>